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1B46" w:rsidRPr="002C1B46" w:rsidRDefault="002C1B46" w:rsidP="002C1B46">
      <w:pPr>
        <w:widowControl/>
        <w:autoSpaceDE/>
        <w:autoSpaceDN/>
        <w:spacing w:after="200"/>
        <w:contextualSpacing/>
        <w:jc w:val="center"/>
        <w:rPr>
          <w:rFonts w:ascii="Calibri" w:hAnsi="Calibri" w:cs="Calibri"/>
          <w:noProof/>
        </w:rPr>
      </w:pPr>
      <w:bookmarkStart w:id="0" w:name="_Hlk41550015"/>
      <w:r w:rsidRPr="002C1B46">
        <w:rPr>
          <w:rFonts w:ascii="Calibri" w:hAnsi="Calibri" w:cs="Calibri"/>
          <w:noProof/>
          <w:lang w:eastAsia="ru-RU"/>
        </w:rPr>
        <w:drawing>
          <wp:inline distT="0" distB="0" distL="0" distR="0" wp14:anchorId="4F943893" wp14:editId="130CEA9C">
            <wp:extent cx="1123950" cy="933450"/>
            <wp:effectExtent l="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3950" cy="933450"/>
                    </a:xfrm>
                    <a:prstGeom prst="rect">
                      <a:avLst/>
                    </a:prstGeom>
                    <a:noFill/>
                    <a:ln>
                      <a:noFill/>
                    </a:ln>
                  </pic:spPr>
                </pic:pic>
              </a:graphicData>
            </a:graphic>
          </wp:inline>
        </w:drawing>
      </w:r>
    </w:p>
    <w:p w:rsidR="002C1B46" w:rsidRPr="002C1B46" w:rsidRDefault="002C1B46" w:rsidP="002C1B46">
      <w:pPr>
        <w:widowControl/>
        <w:autoSpaceDE/>
        <w:autoSpaceDN/>
        <w:jc w:val="center"/>
        <w:rPr>
          <w:sz w:val="24"/>
          <w:szCs w:val="24"/>
          <w:lang w:eastAsia="ru-RU"/>
        </w:rPr>
      </w:pPr>
      <w:r w:rsidRPr="002C1B46">
        <w:rPr>
          <w:sz w:val="24"/>
          <w:szCs w:val="24"/>
          <w:lang w:eastAsia="ru-RU"/>
        </w:rPr>
        <w:t>Российская Федерация</w:t>
      </w:r>
    </w:p>
    <w:p w:rsidR="002C1B46" w:rsidRPr="002C1B46" w:rsidRDefault="002C1B46" w:rsidP="002C1B46">
      <w:pPr>
        <w:widowControl/>
        <w:autoSpaceDE/>
        <w:autoSpaceDN/>
        <w:jc w:val="center"/>
        <w:rPr>
          <w:sz w:val="24"/>
          <w:szCs w:val="24"/>
          <w:lang w:eastAsia="ru-RU"/>
        </w:rPr>
      </w:pPr>
      <w:r w:rsidRPr="002C1B46">
        <w:rPr>
          <w:sz w:val="24"/>
          <w:szCs w:val="24"/>
          <w:lang w:eastAsia="ru-RU"/>
        </w:rPr>
        <w:t>Самарская область</w:t>
      </w:r>
    </w:p>
    <w:p w:rsidR="002C1B46" w:rsidRPr="002C1B46" w:rsidRDefault="002C1B46" w:rsidP="002C1B46">
      <w:pPr>
        <w:widowControl/>
        <w:adjustRightInd w:val="0"/>
        <w:jc w:val="center"/>
        <w:outlineLvl w:val="0"/>
        <w:rPr>
          <w:b/>
          <w:bCs/>
          <w:sz w:val="20"/>
          <w:szCs w:val="20"/>
          <w:lang w:eastAsia="ru-RU"/>
        </w:rPr>
      </w:pPr>
    </w:p>
    <w:p w:rsidR="002C1B46" w:rsidRPr="002C1B46" w:rsidRDefault="002C1B46" w:rsidP="002C1B46">
      <w:pPr>
        <w:widowControl/>
        <w:adjustRightInd w:val="0"/>
        <w:jc w:val="center"/>
        <w:outlineLvl w:val="0"/>
        <w:rPr>
          <w:bCs/>
          <w:sz w:val="20"/>
          <w:szCs w:val="20"/>
          <w:lang w:eastAsia="ru-RU"/>
        </w:rPr>
      </w:pPr>
      <w:r w:rsidRPr="002C1B46">
        <w:rPr>
          <w:b/>
          <w:bCs/>
          <w:sz w:val="20"/>
          <w:szCs w:val="20"/>
          <w:lang w:eastAsia="ru-RU"/>
        </w:rPr>
        <w:t xml:space="preserve"> АДМИНИСТРАЦИЯ СЕЛЬСКОГО ПОСЕЛЕНИЯ НОВАЯ БИНАРАДКА</w:t>
      </w:r>
    </w:p>
    <w:p w:rsidR="002C1B46" w:rsidRPr="002C1B46" w:rsidRDefault="002C1B46" w:rsidP="002C1B46">
      <w:pPr>
        <w:widowControl/>
        <w:adjustRightInd w:val="0"/>
        <w:jc w:val="center"/>
        <w:outlineLvl w:val="0"/>
        <w:rPr>
          <w:b/>
          <w:bCs/>
          <w:sz w:val="20"/>
          <w:szCs w:val="20"/>
          <w:lang w:eastAsia="ru-RU"/>
        </w:rPr>
      </w:pPr>
      <w:r w:rsidRPr="002C1B46">
        <w:rPr>
          <w:b/>
          <w:bCs/>
          <w:sz w:val="20"/>
          <w:szCs w:val="20"/>
          <w:lang w:eastAsia="ru-RU"/>
        </w:rPr>
        <w:t>МУНИЦИПАЛЬНОГО РАЙОНА СТАВРОПОЛЬСКИЙ</w:t>
      </w:r>
    </w:p>
    <w:p w:rsidR="002C1B46" w:rsidRPr="002C1B46" w:rsidRDefault="002C1B46" w:rsidP="002C1B46">
      <w:pPr>
        <w:widowControl/>
        <w:adjustRightInd w:val="0"/>
        <w:jc w:val="center"/>
        <w:rPr>
          <w:b/>
          <w:bCs/>
          <w:sz w:val="20"/>
          <w:szCs w:val="20"/>
          <w:lang w:eastAsia="ru-RU"/>
        </w:rPr>
      </w:pPr>
      <w:r w:rsidRPr="002C1B46">
        <w:rPr>
          <w:b/>
          <w:bCs/>
          <w:sz w:val="20"/>
          <w:szCs w:val="20"/>
          <w:lang w:eastAsia="ru-RU"/>
        </w:rPr>
        <w:t>САМАРСКОЙ ОБЛАСТИ</w:t>
      </w:r>
    </w:p>
    <w:p w:rsidR="002C1B46" w:rsidRPr="002C1B46" w:rsidRDefault="002C1B46" w:rsidP="002C1B46">
      <w:pPr>
        <w:autoSpaceDE/>
        <w:autoSpaceDN/>
        <w:rPr>
          <w:rFonts w:ascii="Tahoma" w:eastAsia="Tahoma" w:hAnsi="Tahoma" w:cs="Tahoma"/>
          <w:color w:val="000000"/>
          <w:sz w:val="28"/>
          <w:szCs w:val="28"/>
          <w:lang w:eastAsia="ru-RU" w:bidi="ru-RU"/>
        </w:rPr>
      </w:pPr>
    </w:p>
    <w:p w:rsidR="009426B0" w:rsidRPr="00C34011" w:rsidRDefault="009426B0" w:rsidP="009426B0">
      <w:pPr>
        <w:jc w:val="center"/>
        <w:rPr>
          <w:b/>
          <w:sz w:val="28"/>
          <w:szCs w:val="28"/>
          <w:lang w:eastAsia="ru-RU"/>
        </w:rPr>
      </w:pPr>
    </w:p>
    <w:p w:rsidR="009426B0" w:rsidRPr="007D3AEF" w:rsidRDefault="009426B0" w:rsidP="009426B0">
      <w:pPr>
        <w:tabs>
          <w:tab w:val="center" w:pos="4677"/>
          <w:tab w:val="left" w:pos="7162"/>
        </w:tabs>
        <w:jc w:val="center"/>
        <w:rPr>
          <w:b/>
          <w:sz w:val="28"/>
          <w:szCs w:val="28"/>
          <w:lang w:eastAsia="ru-RU"/>
        </w:rPr>
      </w:pPr>
      <w:r w:rsidRPr="007D3AEF">
        <w:rPr>
          <w:b/>
          <w:sz w:val="28"/>
          <w:szCs w:val="28"/>
          <w:lang w:eastAsia="ru-RU"/>
        </w:rPr>
        <w:t>ПОСТАНОВЛЕНИЕ</w:t>
      </w:r>
    </w:p>
    <w:p w:rsidR="009426B0" w:rsidRPr="007D3AEF" w:rsidRDefault="009426B0" w:rsidP="009426B0">
      <w:pPr>
        <w:suppressAutoHyphens/>
        <w:jc w:val="center"/>
        <w:rPr>
          <w:b/>
          <w:sz w:val="28"/>
          <w:szCs w:val="28"/>
          <w:lang w:eastAsia="ru-RU" w:bidi="en-US"/>
        </w:rPr>
      </w:pPr>
    </w:p>
    <w:p w:rsidR="009426B0" w:rsidRPr="007D3AEF" w:rsidRDefault="009426B0" w:rsidP="009426B0">
      <w:pPr>
        <w:jc w:val="center"/>
        <w:rPr>
          <w:b/>
          <w:sz w:val="28"/>
          <w:szCs w:val="28"/>
          <w:lang w:eastAsia="ru-RU"/>
        </w:rPr>
      </w:pPr>
      <w:r w:rsidRPr="007D3AEF">
        <w:rPr>
          <w:b/>
          <w:sz w:val="28"/>
          <w:szCs w:val="28"/>
          <w:lang w:eastAsia="ru-RU"/>
        </w:rPr>
        <w:t xml:space="preserve">от </w:t>
      </w:r>
      <w:r w:rsidR="007D3AEF" w:rsidRPr="007D3AEF">
        <w:rPr>
          <w:b/>
          <w:sz w:val="28"/>
          <w:szCs w:val="28"/>
          <w:lang w:eastAsia="ru-RU"/>
        </w:rPr>
        <w:t>10.11.</w:t>
      </w:r>
      <w:r w:rsidR="002C1B46" w:rsidRPr="007D3AEF">
        <w:rPr>
          <w:b/>
          <w:sz w:val="28"/>
          <w:szCs w:val="28"/>
          <w:lang w:eastAsia="ru-RU"/>
        </w:rPr>
        <w:t>2023</w:t>
      </w:r>
      <w:r w:rsidRPr="007D3AEF">
        <w:rPr>
          <w:b/>
          <w:sz w:val="28"/>
          <w:szCs w:val="28"/>
          <w:lang w:eastAsia="ru-RU"/>
        </w:rPr>
        <w:t xml:space="preserve">           </w:t>
      </w:r>
      <w:r w:rsidR="004C7EDF" w:rsidRPr="007D3AEF">
        <w:rPr>
          <w:b/>
          <w:sz w:val="28"/>
          <w:szCs w:val="28"/>
          <w:lang w:eastAsia="ru-RU"/>
        </w:rPr>
        <w:tab/>
      </w:r>
      <w:r w:rsidR="004C7EDF" w:rsidRPr="007D3AEF">
        <w:rPr>
          <w:b/>
          <w:sz w:val="28"/>
          <w:szCs w:val="28"/>
          <w:lang w:eastAsia="ru-RU"/>
        </w:rPr>
        <w:tab/>
      </w:r>
      <w:r w:rsidR="004C7EDF" w:rsidRPr="007D3AEF">
        <w:rPr>
          <w:b/>
          <w:sz w:val="28"/>
          <w:szCs w:val="28"/>
          <w:lang w:eastAsia="ru-RU"/>
        </w:rPr>
        <w:tab/>
      </w:r>
      <w:r w:rsidR="007D3AEF">
        <w:rPr>
          <w:b/>
          <w:sz w:val="28"/>
          <w:szCs w:val="28"/>
          <w:lang w:eastAsia="ru-RU"/>
        </w:rPr>
        <w:t xml:space="preserve">           </w:t>
      </w:r>
      <w:r w:rsidRPr="007D3AEF">
        <w:rPr>
          <w:b/>
          <w:sz w:val="28"/>
          <w:szCs w:val="28"/>
          <w:lang w:eastAsia="ru-RU"/>
        </w:rPr>
        <w:t xml:space="preserve">                </w:t>
      </w:r>
      <w:r w:rsidR="007D3AEF" w:rsidRPr="007D3AEF">
        <w:rPr>
          <w:b/>
          <w:sz w:val="28"/>
          <w:szCs w:val="28"/>
          <w:lang w:eastAsia="ru-RU"/>
        </w:rPr>
        <w:t xml:space="preserve">   </w:t>
      </w:r>
      <w:r w:rsidRPr="007D3AEF">
        <w:rPr>
          <w:b/>
          <w:sz w:val="28"/>
          <w:szCs w:val="28"/>
          <w:lang w:eastAsia="ru-RU"/>
        </w:rPr>
        <w:t xml:space="preserve">                      №</w:t>
      </w:r>
      <w:r w:rsidR="00E57D7C" w:rsidRPr="007D3AEF">
        <w:rPr>
          <w:b/>
          <w:sz w:val="28"/>
          <w:szCs w:val="28"/>
          <w:lang w:eastAsia="ru-RU"/>
        </w:rPr>
        <w:t xml:space="preserve"> </w:t>
      </w:r>
      <w:r w:rsidR="007D3AEF" w:rsidRPr="007D3AEF">
        <w:rPr>
          <w:b/>
          <w:sz w:val="28"/>
          <w:szCs w:val="28"/>
          <w:lang w:eastAsia="ru-RU"/>
        </w:rPr>
        <w:t>66</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2C1B46">
        <w:rPr>
          <w:sz w:val="28"/>
          <w:szCs w:val="28"/>
          <w:lang w:eastAsia="ru-RU"/>
        </w:rPr>
        <w:t xml:space="preserve">Новая </w:t>
      </w:r>
      <w:proofErr w:type="spellStart"/>
      <w:r w:rsidR="002C1B46">
        <w:rPr>
          <w:sz w:val="28"/>
          <w:szCs w:val="28"/>
          <w:lang w:eastAsia="ru-RU"/>
        </w:rPr>
        <w:t>Бинарадка</w:t>
      </w:r>
      <w:proofErr w:type="spellEnd"/>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w:t>
      </w:r>
      <w:r w:rsidR="002C1B46">
        <w:rPr>
          <w:sz w:val="28"/>
          <w:szCs w:val="28"/>
          <w:lang w:eastAsia="ru-RU"/>
        </w:rPr>
        <w:t>68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w:t>
      </w:r>
      <w:r w:rsidR="00F85609">
        <w:rPr>
          <w:sz w:val="28"/>
          <w:szCs w:val="28"/>
          <w:shd w:val="clear" w:color="auto" w:fill="FFFFFF"/>
        </w:rPr>
        <w:t xml:space="preserve"> сельского поселения Новая </w:t>
      </w:r>
      <w:proofErr w:type="spellStart"/>
      <w:r w:rsidR="00F85609">
        <w:rPr>
          <w:sz w:val="28"/>
          <w:szCs w:val="28"/>
          <w:shd w:val="clear" w:color="auto" w:fill="FFFFFF"/>
        </w:rPr>
        <w:t>Бинарадка</w:t>
      </w:r>
      <w:proofErr w:type="spellEnd"/>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утвержденным постановлением администрации</w:t>
      </w:r>
      <w:r w:rsidR="00F85609">
        <w:rPr>
          <w:sz w:val="28"/>
          <w:szCs w:val="28"/>
          <w:shd w:val="clear" w:color="auto" w:fill="FFFFFF"/>
        </w:rPr>
        <w:t xml:space="preserve"> сельского поселения</w:t>
      </w:r>
      <w:r w:rsidR="00F85609" w:rsidRPr="00F85609">
        <w:t xml:space="preserve"> </w:t>
      </w:r>
      <w:r w:rsidR="00F85609" w:rsidRPr="00F85609">
        <w:rPr>
          <w:sz w:val="28"/>
          <w:szCs w:val="28"/>
          <w:shd w:val="clear" w:color="auto" w:fill="FFFFFF"/>
        </w:rPr>
        <w:t xml:space="preserve">Новая </w:t>
      </w:r>
      <w:proofErr w:type="spellStart"/>
      <w:r w:rsidR="00F85609" w:rsidRPr="00F85609">
        <w:rPr>
          <w:sz w:val="28"/>
          <w:szCs w:val="28"/>
          <w:shd w:val="clear" w:color="auto" w:fill="FFFFFF"/>
        </w:rPr>
        <w:t>Бинарадка</w:t>
      </w:r>
      <w:proofErr w:type="spellEnd"/>
      <w:r w:rsidR="00F85609">
        <w:rPr>
          <w:sz w:val="28"/>
          <w:szCs w:val="28"/>
          <w:shd w:val="clear" w:color="auto" w:fill="FFFFFF"/>
        </w:rPr>
        <w:t xml:space="preserve"> </w:t>
      </w:r>
      <w:r w:rsidRPr="00C22498">
        <w:rPr>
          <w:sz w:val="28"/>
          <w:szCs w:val="28"/>
          <w:shd w:val="clear" w:color="auto" w:fill="FFFFFF"/>
        </w:rPr>
        <w:t xml:space="preserve"> муниципального района Ставропольский Самарской области от </w:t>
      </w:r>
      <w:r w:rsidR="00F85609">
        <w:rPr>
          <w:sz w:val="28"/>
          <w:szCs w:val="28"/>
          <w:shd w:val="clear" w:color="auto" w:fill="FFFFFF"/>
        </w:rPr>
        <w:t xml:space="preserve">07.06.2018 № </w:t>
      </w:r>
      <w:r w:rsidR="00F85609" w:rsidRPr="008379C6">
        <w:rPr>
          <w:sz w:val="28"/>
          <w:szCs w:val="28"/>
          <w:shd w:val="clear" w:color="auto" w:fill="FFFFFF"/>
        </w:rPr>
        <w:t>16</w:t>
      </w:r>
      <w:r w:rsidR="00777D30" w:rsidRPr="008379C6">
        <w:rPr>
          <w:sz w:val="28"/>
          <w:szCs w:val="28"/>
          <w:shd w:val="clear" w:color="auto" w:fill="FFFFFF"/>
        </w:rPr>
        <w:t xml:space="preserve"> (в редакции постановления от </w:t>
      </w:r>
      <w:r w:rsidR="008379C6" w:rsidRPr="008379C6">
        <w:rPr>
          <w:sz w:val="28"/>
          <w:szCs w:val="28"/>
          <w:shd w:val="clear" w:color="auto" w:fill="FFFFFF"/>
        </w:rPr>
        <w:t>29.07.</w:t>
      </w:r>
      <w:r w:rsidR="00777D30" w:rsidRPr="008379C6">
        <w:rPr>
          <w:sz w:val="28"/>
          <w:szCs w:val="28"/>
          <w:shd w:val="clear" w:color="auto" w:fill="FFFFFF"/>
        </w:rPr>
        <w:t>2020 №</w:t>
      </w:r>
      <w:r w:rsidR="008379C6" w:rsidRPr="008379C6">
        <w:rPr>
          <w:sz w:val="28"/>
          <w:szCs w:val="28"/>
          <w:shd w:val="clear" w:color="auto" w:fill="FFFFFF"/>
        </w:rPr>
        <w:t>39</w:t>
      </w:r>
      <w:r w:rsidR="00777D30" w:rsidRPr="008379C6">
        <w:rPr>
          <w:sz w:val="28"/>
          <w:szCs w:val="28"/>
          <w:shd w:val="clear" w:color="auto" w:fill="FFFFFF"/>
        </w:rPr>
        <w:t>)</w:t>
      </w:r>
      <w:r w:rsidRPr="008379C6">
        <w:rPr>
          <w:sz w:val="28"/>
          <w:szCs w:val="28"/>
          <w:lang w:eastAsia="ru-RU"/>
        </w:rPr>
        <w:t>,</w:t>
      </w:r>
      <w:r>
        <w:rPr>
          <w:sz w:val="28"/>
          <w:szCs w:val="28"/>
          <w:lang w:eastAsia="ru-RU"/>
        </w:rPr>
        <w:t xml:space="preserve"> администрация сельского поселения </w:t>
      </w:r>
      <w:r w:rsidR="002C1B46" w:rsidRPr="002C1B46">
        <w:rPr>
          <w:sz w:val="28"/>
          <w:szCs w:val="28"/>
          <w:lang w:eastAsia="ru-RU"/>
        </w:rPr>
        <w:t xml:space="preserve">Новая </w:t>
      </w:r>
      <w:proofErr w:type="spellStart"/>
      <w:r w:rsidR="002C1B46" w:rsidRPr="002C1B46">
        <w:rPr>
          <w:sz w:val="28"/>
          <w:szCs w:val="28"/>
          <w:lang w:eastAsia="ru-RU"/>
        </w:rPr>
        <w:t>Бинарадка</w:t>
      </w:r>
      <w:proofErr w:type="spellEnd"/>
      <w:r w:rsidR="002C1B46" w:rsidRPr="002C1B46">
        <w:rPr>
          <w:sz w:val="28"/>
          <w:szCs w:val="28"/>
          <w:lang w:eastAsia="ru-RU"/>
        </w:rPr>
        <w:t xml:space="preserve"> </w:t>
      </w:r>
      <w:r>
        <w:rPr>
          <w:sz w:val="28"/>
          <w:szCs w:val="28"/>
          <w:lang w:eastAsia="ru-RU"/>
        </w:rPr>
        <w:t xml:space="preserve">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w:t>
      </w:r>
      <w:r w:rsidR="00F85609">
        <w:rPr>
          <w:sz w:val="28"/>
          <w:szCs w:val="28"/>
          <w:lang w:eastAsia="ru-RU"/>
        </w:rPr>
        <w:t>я</w:t>
      </w:r>
      <w:r w:rsidRPr="00C34011">
        <w:rPr>
          <w:sz w:val="28"/>
          <w:szCs w:val="28"/>
          <w:lang w:eastAsia="ru-RU"/>
        </w:rPr>
        <w:t xml:space="preserve">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4A361B" w:rsidRPr="005C6FC6" w:rsidRDefault="009426B0" w:rsidP="004A361B">
      <w:pPr>
        <w:spacing w:line="276" w:lineRule="auto"/>
        <w:ind w:firstLine="709"/>
        <w:jc w:val="both"/>
        <w:rPr>
          <w:sz w:val="24"/>
          <w:szCs w:val="24"/>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4A361B">
        <w:rPr>
          <w:sz w:val="28"/>
          <w:szCs w:val="28"/>
          <w:lang w:eastAsia="ru-RU"/>
        </w:rPr>
        <w:t>02.06.</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4A361B">
        <w:rPr>
          <w:sz w:val="28"/>
          <w:szCs w:val="28"/>
          <w:lang w:eastAsia="ru-RU"/>
        </w:rPr>
        <w:t>17</w:t>
      </w:r>
      <w:r w:rsidRPr="006A74DF">
        <w:rPr>
          <w:sz w:val="28"/>
          <w:szCs w:val="28"/>
          <w:lang w:eastAsia="ru-RU"/>
        </w:rPr>
        <w:t xml:space="preserve"> </w:t>
      </w:r>
      <w:r w:rsidR="004A361B" w:rsidRPr="005C6FC6">
        <w:rPr>
          <w:sz w:val="24"/>
          <w:szCs w:val="24"/>
          <w:lang w:eastAsia="ru-RU"/>
        </w:rPr>
        <w:t>ОБ УТВЕРЖДЕНИИ АДМИНИСТРАТИВНОГО РЕГЛАМЕНТА ПРЕДОСТАВЛЕНИЯ МУНИЦИПАЛЬНОЙ УСЛУГИ "ВЫДАЧА РАЗРЕШЕНИЙ НА ПРОВЕДЕНИЕ ЗЕМЛЯНЫХ РАБОТ";</w:t>
      </w:r>
    </w:p>
    <w:p w:rsidR="009426B0" w:rsidRPr="00C56F16" w:rsidRDefault="004A361B" w:rsidP="004A361B">
      <w:pPr>
        <w:spacing w:line="276" w:lineRule="auto"/>
        <w:ind w:firstLine="709"/>
        <w:jc w:val="both"/>
        <w:rPr>
          <w:sz w:val="24"/>
          <w:szCs w:val="24"/>
          <w:lang w:eastAsia="ru-RU"/>
        </w:rPr>
      </w:pPr>
      <w:r w:rsidRPr="004A361B">
        <w:rPr>
          <w:sz w:val="28"/>
          <w:szCs w:val="28"/>
          <w:lang w:eastAsia="ru-RU"/>
        </w:rPr>
        <w:t xml:space="preserve"> </w:t>
      </w:r>
      <w:r w:rsidR="00785A63">
        <w:rPr>
          <w:sz w:val="28"/>
          <w:szCs w:val="28"/>
          <w:lang w:eastAsia="ru-RU"/>
        </w:rPr>
        <w:t>- п</w:t>
      </w:r>
      <w:r w:rsidR="009426B0" w:rsidRPr="006A74DF">
        <w:rPr>
          <w:sz w:val="28"/>
          <w:szCs w:val="28"/>
          <w:lang w:eastAsia="ru-RU"/>
        </w:rPr>
        <w:t xml:space="preserve">остановление от </w:t>
      </w:r>
      <w:r>
        <w:rPr>
          <w:sz w:val="28"/>
          <w:szCs w:val="28"/>
          <w:lang w:eastAsia="ru-RU"/>
        </w:rPr>
        <w:t>22.</w:t>
      </w:r>
      <w:r w:rsidR="001A504A">
        <w:rPr>
          <w:sz w:val="28"/>
          <w:szCs w:val="28"/>
          <w:lang w:eastAsia="ru-RU"/>
        </w:rPr>
        <w:t>03.2023</w:t>
      </w:r>
      <w:r w:rsidR="009426B0" w:rsidRPr="006A74DF">
        <w:rPr>
          <w:sz w:val="28"/>
          <w:szCs w:val="28"/>
          <w:lang w:eastAsia="ru-RU"/>
        </w:rPr>
        <w:t xml:space="preserve"> №</w:t>
      </w:r>
      <w:r w:rsidR="009426B0">
        <w:rPr>
          <w:sz w:val="28"/>
          <w:szCs w:val="28"/>
          <w:lang w:eastAsia="ru-RU"/>
        </w:rPr>
        <w:t xml:space="preserve"> </w:t>
      </w:r>
      <w:r w:rsidR="001A504A">
        <w:rPr>
          <w:sz w:val="28"/>
          <w:szCs w:val="28"/>
          <w:lang w:eastAsia="ru-RU"/>
        </w:rPr>
        <w:t>1</w:t>
      </w:r>
      <w:r>
        <w:rPr>
          <w:sz w:val="28"/>
          <w:szCs w:val="28"/>
          <w:lang w:eastAsia="ru-RU"/>
        </w:rPr>
        <w:t>9</w:t>
      </w:r>
      <w:r w:rsidR="009426B0" w:rsidRPr="006A74DF">
        <w:rPr>
          <w:sz w:val="28"/>
          <w:szCs w:val="28"/>
          <w:lang w:eastAsia="ru-RU"/>
        </w:rPr>
        <w:t xml:space="preserve"> </w:t>
      </w:r>
      <w:r w:rsidRPr="00C56F16">
        <w:rPr>
          <w:sz w:val="24"/>
          <w:szCs w:val="24"/>
          <w:lang w:eastAsia="ru-RU"/>
        </w:rPr>
        <w:t xml:space="preserve">О ВНЕСЕНИИ ИЗМЕНЕНИЙ В АДМИНИСТРАТИВНЫЙ РЕГЛАМЕНТ ПРЕДОСТАВЛЕНИЯ МУНИЦИПАЛЬНОЙ УСЛУГИ </w:t>
      </w:r>
      <w:r w:rsidRPr="00C56F16">
        <w:rPr>
          <w:sz w:val="24"/>
          <w:szCs w:val="24"/>
          <w:lang w:eastAsia="ru-RU"/>
        </w:rPr>
        <w:lastRenderedPageBreak/>
        <w:t>"ВЫДАЧА РАЗРЕШЕНИЙ НА ПРОВЕДЕНИЕ ЗЕМЛЯНЫХ РАБОТ», УТВЕРЖДЕННЫЙ ПОСТАНОВЛЕНИЕМ АДМИНИСТРАЦИИ СЕЛЬСКОГО ПОСЕЛЕНИЯ НОВАЯ БИНАРАДКА МУНИЦИПАЛЬНОГО РАЙОНА СТАВРОПОЛЬСКИЙ САМАРСКОЙ ОБЛАСТИ № 17 ОТ 02.06.2022 ГОДА «ОБ УТВЕРЖДЕНИИ АДМИНИСТРАТИВНОГО РЕГЛАМЕНТА ПРЕДОСТАВЛЕНИЯ МУНИЦИПАЛЬНОЙ УСЛУГИ "ВЫДАЧА РАЗРЕШЕНИЙ НА ПРОВЕДЕНИЕ ЗЕМЛЯНЫХ РАБОТ»</w:t>
      </w:r>
      <w:r w:rsidR="009426B0" w:rsidRPr="00C56F16">
        <w:rPr>
          <w:sz w:val="24"/>
          <w:szCs w:val="24"/>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7A269E" w:rsidRPr="007A269E">
        <w:rPr>
          <w:sz w:val="28"/>
          <w:szCs w:val="28"/>
          <w:lang w:eastAsia="ru-RU"/>
        </w:rPr>
        <w:t>Ново-</w:t>
      </w:r>
      <w:proofErr w:type="spellStart"/>
      <w:r w:rsidR="007A269E" w:rsidRPr="007A269E">
        <w:rPr>
          <w:sz w:val="28"/>
          <w:szCs w:val="28"/>
          <w:lang w:eastAsia="ru-RU"/>
        </w:rPr>
        <w:t>Бинарадский</w:t>
      </w:r>
      <w:proofErr w:type="spellEnd"/>
      <w:r w:rsidR="007A269E" w:rsidRPr="007A269E">
        <w:rPr>
          <w:sz w:val="28"/>
          <w:szCs w:val="28"/>
          <w:lang w:eastAsia="ru-RU"/>
        </w:rPr>
        <w:t xml:space="preserve"> Вестник</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7A269E">
        <w:rPr>
          <w:sz w:val="28"/>
          <w:szCs w:val="28"/>
          <w:lang w:eastAsia="ru-RU"/>
        </w:rPr>
        <w:t xml:space="preserve">Новая </w:t>
      </w:r>
      <w:proofErr w:type="spellStart"/>
      <w:r w:rsidR="007A269E">
        <w:rPr>
          <w:sz w:val="28"/>
          <w:szCs w:val="28"/>
          <w:lang w:eastAsia="ru-RU"/>
        </w:rPr>
        <w:t>Бинарадка</w:t>
      </w:r>
      <w:proofErr w:type="spellEnd"/>
      <w:r w:rsidR="007A269E">
        <w:rPr>
          <w:sz w:val="28"/>
          <w:szCs w:val="28"/>
          <w:lang w:eastAsia="ru-RU"/>
        </w:rPr>
        <w:t xml:space="preserve"> </w:t>
      </w:r>
      <w:r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007A269E" w:rsidRPr="0028041F">
          <w:rPr>
            <w:rStyle w:val="ad"/>
            <w:sz w:val="28"/>
            <w:szCs w:val="28"/>
          </w:rPr>
          <w:t>http://www.n.binaradka.stavrsp.ru</w:t>
        </w:r>
      </w:hyperlink>
      <w:r w:rsidR="00176B12" w:rsidRPr="007A269E">
        <w:rPr>
          <w:sz w:val="28"/>
          <w:szCs w:val="28"/>
          <w:lang w:eastAsia="ru-RU"/>
        </w:rPr>
        <w:t>.</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7A269E"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007A269E">
        <w:rPr>
          <w:sz w:val="28"/>
          <w:szCs w:val="28"/>
          <w:lang w:eastAsia="ru-RU"/>
        </w:rPr>
        <w:t xml:space="preserve"> Новая </w:t>
      </w:r>
      <w:proofErr w:type="spellStart"/>
      <w:r w:rsidR="007A269E">
        <w:rPr>
          <w:sz w:val="28"/>
          <w:szCs w:val="28"/>
          <w:lang w:eastAsia="ru-RU"/>
        </w:rPr>
        <w:t>Бинарадка</w:t>
      </w:r>
      <w:proofErr w:type="spellEnd"/>
    </w:p>
    <w:p w:rsidR="007A269E" w:rsidRDefault="007A269E" w:rsidP="007A269E">
      <w:pPr>
        <w:rPr>
          <w:sz w:val="28"/>
          <w:szCs w:val="28"/>
          <w:lang w:eastAsia="ru-RU"/>
        </w:rPr>
      </w:pPr>
      <w:r>
        <w:rPr>
          <w:sz w:val="28"/>
          <w:szCs w:val="28"/>
          <w:lang w:eastAsia="ru-RU"/>
        </w:rPr>
        <w:t>м</w:t>
      </w:r>
      <w:r w:rsidR="009426B0" w:rsidRPr="00C34011">
        <w:rPr>
          <w:sz w:val="28"/>
          <w:szCs w:val="28"/>
          <w:lang w:eastAsia="ru-RU"/>
        </w:rPr>
        <w:t>униципального</w:t>
      </w:r>
      <w:r>
        <w:rPr>
          <w:sz w:val="28"/>
          <w:szCs w:val="28"/>
          <w:lang w:eastAsia="ru-RU"/>
        </w:rPr>
        <w:t xml:space="preserve"> </w:t>
      </w:r>
      <w:r w:rsidR="009426B0">
        <w:rPr>
          <w:sz w:val="28"/>
          <w:szCs w:val="28"/>
          <w:lang w:eastAsia="ru-RU"/>
        </w:rPr>
        <w:t>р</w:t>
      </w:r>
      <w:r w:rsidR="009426B0" w:rsidRPr="00C34011">
        <w:rPr>
          <w:sz w:val="28"/>
          <w:szCs w:val="28"/>
          <w:lang w:eastAsia="ru-RU"/>
        </w:rPr>
        <w:t>айона</w:t>
      </w:r>
      <w:r w:rsidR="009426B0">
        <w:rPr>
          <w:sz w:val="28"/>
          <w:szCs w:val="28"/>
          <w:lang w:eastAsia="ru-RU"/>
        </w:rPr>
        <w:t xml:space="preserve"> Ставропольский</w:t>
      </w:r>
    </w:p>
    <w:p w:rsidR="009426B0" w:rsidRPr="00966D2F" w:rsidRDefault="007A269E" w:rsidP="007A269E">
      <w:pPr>
        <w:rPr>
          <w:sz w:val="28"/>
          <w:szCs w:val="28"/>
          <w:lang w:eastAsia="ru-RU"/>
        </w:rPr>
      </w:pPr>
      <w:r>
        <w:rPr>
          <w:sz w:val="28"/>
          <w:szCs w:val="28"/>
          <w:lang w:eastAsia="ru-RU"/>
        </w:rPr>
        <w:t>Самарской области</w:t>
      </w:r>
      <w:r w:rsidR="009426B0" w:rsidRPr="00C34011">
        <w:rPr>
          <w:sz w:val="28"/>
          <w:szCs w:val="28"/>
          <w:lang w:eastAsia="ru-RU"/>
        </w:rPr>
        <w:t xml:space="preserve">                              </w:t>
      </w:r>
      <w:r w:rsidR="009426B0">
        <w:rPr>
          <w:sz w:val="28"/>
          <w:szCs w:val="28"/>
          <w:lang w:eastAsia="ru-RU"/>
        </w:rPr>
        <w:t xml:space="preserve">     </w:t>
      </w:r>
      <w:r w:rsidR="009426B0" w:rsidRPr="00C34011">
        <w:rPr>
          <w:sz w:val="28"/>
          <w:szCs w:val="28"/>
          <w:lang w:eastAsia="ru-RU"/>
        </w:rPr>
        <w:t xml:space="preserve">               </w:t>
      </w:r>
      <w:r w:rsidR="009D2778">
        <w:rPr>
          <w:sz w:val="28"/>
          <w:szCs w:val="28"/>
          <w:lang w:eastAsia="ru-RU"/>
        </w:rPr>
        <w:t xml:space="preserve">             </w:t>
      </w:r>
      <w:r w:rsidR="009426B0" w:rsidRPr="00C34011">
        <w:rPr>
          <w:sz w:val="28"/>
          <w:szCs w:val="28"/>
          <w:lang w:eastAsia="ru-RU"/>
        </w:rPr>
        <w:t xml:space="preserve">          </w:t>
      </w:r>
      <w:r w:rsidR="004C7EDF">
        <w:rPr>
          <w:sz w:val="28"/>
          <w:szCs w:val="28"/>
          <w:lang w:eastAsia="ru-RU"/>
        </w:rPr>
        <w:t xml:space="preserve">       </w:t>
      </w:r>
      <w:r>
        <w:rPr>
          <w:sz w:val="28"/>
          <w:szCs w:val="28"/>
          <w:lang w:eastAsia="ru-RU"/>
        </w:rPr>
        <w:t xml:space="preserve">       </w:t>
      </w:r>
      <w:r w:rsidR="004C7EDF">
        <w:rPr>
          <w:sz w:val="28"/>
          <w:szCs w:val="28"/>
          <w:lang w:eastAsia="ru-RU"/>
        </w:rPr>
        <w:t>Н.</w:t>
      </w:r>
      <w:r>
        <w:rPr>
          <w:sz w:val="28"/>
          <w:szCs w:val="28"/>
          <w:lang w:eastAsia="ru-RU"/>
        </w:rPr>
        <w:t>М</w:t>
      </w:r>
      <w:r w:rsidR="004C7EDF">
        <w:rPr>
          <w:sz w:val="28"/>
          <w:szCs w:val="28"/>
          <w:lang w:eastAsia="ru-RU"/>
        </w:rPr>
        <w:t>.</w:t>
      </w:r>
      <w:r>
        <w:rPr>
          <w:sz w:val="28"/>
          <w:szCs w:val="28"/>
          <w:lang w:eastAsia="ru-RU"/>
        </w:rPr>
        <w:t xml:space="preserve"> </w:t>
      </w:r>
      <w:proofErr w:type="spellStart"/>
      <w:r>
        <w:rPr>
          <w:sz w:val="28"/>
          <w:szCs w:val="28"/>
          <w:lang w:eastAsia="ru-RU"/>
        </w:rPr>
        <w:t>Буянова</w:t>
      </w:r>
      <w:proofErr w:type="spellEnd"/>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312D13" w:rsidRDefault="00312D13" w:rsidP="008E357D">
      <w:pPr>
        <w:pStyle w:val="ConsPlusNormal"/>
        <w:ind w:firstLine="4536"/>
        <w:jc w:val="center"/>
        <w:outlineLvl w:val="0"/>
        <w:rPr>
          <w:rFonts w:ascii="Times New Roman" w:hAnsi="Times New Roman" w:cs="Times New Roman"/>
          <w:sz w:val="28"/>
          <w:szCs w:val="28"/>
        </w:rPr>
      </w:pPr>
    </w:p>
    <w:p w:rsidR="007D3AEF" w:rsidRDefault="007D3AEF" w:rsidP="008E357D">
      <w:pPr>
        <w:pStyle w:val="ConsPlusNormal"/>
        <w:ind w:firstLine="4536"/>
        <w:jc w:val="center"/>
        <w:outlineLvl w:val="0"/>
        <w:rPr>
          <w:rFonts w:ascii="Times New Roman" w:hAnsi="Times New Roman" w:cs="Times New Roman"/>
          <w:sz w:val="28"/>
          <w:szCs w:val="28"/>
        </w:rPr>
      </w:pPr>
    </w:p>
    <w:p w:rsidR="007D3AEF" w:rsidRDefault="007D3AEF" w:rsidP="008E357D">
      <w:pPr>
        <w:pStyle w:val="ConsPlusNormal"/>
        <w:ind w:firstLine="4536"/>
        <w:jc w:val="center"/>
        <w:outlineLvl w:val="0"/>
        <w:rPr>
          <w:rFonts w:ascii="Times New Roman" w:hAnsi="Times New Roman" w:cs="Times New Roman"/>
          <w:sz w:val="28"/>
          <w:szCs w:val="28"/>
        </w:rPr>
      </w:pPr>
    </w:p>
    <w:p w:rsidR="007D3AEF" w:rsidRDefault="007D3AEF"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312D13">
        <w:rPr>
          <w:rFonts w:ascii="Times New Roman" w:hAnsi="Times New Roman" w:cs="Times New Roman"/>
          <w:sz w:val="28"/>
          <w:szCs w:val="28"/>
        </w:rPr>
        <w:t xml:space="preserve">Новая </w:t>
      </w:r>
      <w:proofErr w:type="spellStart"/>
      <w:r w:rsidR="00312D13">
        <w:rPr>
          <w:rFonts w:ascii="Times New Roman" w:hAnsi="Times New Roman" w:cs="Times New Roman"/>
          <w:sz w:val="28"/>
          <w:szCs w:val="28"/>
        </w:rPr>
        <w:t>Бинарадка</w:t>
      </w:r>
      <w:proofErr w:type="spellEnd"/>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7D3AEF">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от </w:t>
      </w:r>
      <w:r w:rsidR="007D3AEF">
        <w:rPr>
          <w:rFonts w:ascii="Times New Roman" w:hAnsi="Times New Roman" w:cs="Times New Roman"/>
          <w:sz w:val="28"/>
          <w:szCs w:val="28"/>
        </w:rPr>
        <w:t>10.11.2</w:t>
      </w:r>
      <w:r w:rsidRPr="004C7A10">
        <w:rPr>
          <w:rFonts w:ascii="Times New Roman" w:hAnsi="Times New Roman" w:cs="Times New Roman"/>
          <w:sz w:val="28"/>
          <w:szCs w:val="28"/>
        </w:rPr>
        <w:t xml:space="preserve">023 г. № </w:t>
      </w:r>
      <w:r w:rsidR="007D3AEF">
        <w:rPr>
          <w:rFonts w:ascii="Times New Roman" w:hAnsi="Times New Roman" w:cs="Times New Roman"/>
          <w:sz w:val="28"/>
          <w:szCs w:val="28"/>
        </w:rPr>
        <w:t>66</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bookmarkStart w:id="3" w:name="_GoBack"/>
      <w:bookmarkEnd w:id="3"/>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w:t>
      </w:r>
      <w:r w:rsidR="00C56891">
        <w:rPr>
          <w:rFonts w:cstheme="majorBidi"/>
          <w:sz w:val="28"/>
          <w:szCs w:val="28"/>
          <w:lang w:eastAsia="zh-CN"/>
        </w:rPr>
        <w:t xml:space="preserve"> </w:t>
      </w:r>
      <w:r w:rsidRPr="00BF01EE">
        <w:rPr>
          <w:rFonts w:cstheme="majorBidi"/>
          <w:sz w:val="28"/>
          <w:szCs w:val="28"/>
          <w:lang w:eastAsia="zh-CN"/>
        </w:rPr>
        <w:t>на являющихся</w:t>
      </w:r>
      <w:r w:rsidR="00C56891">
        <w:rPr>
          <w:rFonts w:cstheme="majorBidi"/>
          <w:sz w:val="28"/>
          <w:szCs w:val="28"/>
          <w:lang w:eastAsia="zh-CN"/>
        </w:rPr>
        <w:t>,</w:t>
      </w:r>
      <w:r>
        <w:rPr>
          <w:rFonts w:cstheme="majorBidi"/>
          <w:sz w:val="28"/>
          <w:szCs w:val="28"/>
          <w:lang w:eastAsia="zh-CN"/>
        </w:rPr>
        <w:t xml:space="preserve"> </w:t>
      </w:r>
      <w:r w:rsidRPr="00BF01EE">
        <w:rPr>
          <w:rFonts w:cstheme="majorBidi"/>
          <w:sz w:val="28"/>
          <w:szCs w:val="28"/>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w:t>
      </w:r>
      <w:r w:rsidRPr="00BF01EE">
        <w:rPr>
          <w:rFonts w:cstheme="majorBidi"/>
          <w:sz w:val="28"/>
          <w:szCs w:val="28"/>
          <w:lang w:eastAsia="zh-CN"/>
        </w:rPr>
        <w:lastRenderedPageBreak/>
        <w:t>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w:t>
      </w:r>
      <w:r w:rsidRPr="00BF01EE">
        <w:rPr>
          <w:rFonts w:cstheme="majorBidi"/>
          <w:sz w:val="28"/>
          <w:szCs w:val="28"/>
        </w:rPr>
        <w:lastRenderedPageBreak/>
        <w:t xml:space="preserve">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w:t>
      </w:r>
      <w:r w:rsidRPr="00BF01EE">
        <w:rPr>
          <w:rFonts w:cstheme="majorBidi"/>
          <w:sz w:val="28"/>
          <w:szCs w:val="28"/>
        </w:rPr>
        <w:lastRenderedPageBreak/>
        <w:t xml:space="preserve">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C56891" w:rsidRDefault="00E87BE5" w:rsidP="00E87BE5">
      <w:pPr>
        <w:ind w:firstLine="709"/>
        <w:contextualSpacing/>
        <w:jc w:val="center"/>
        <w:rPr>
          <w:rFonts w:cstheme="majorBidi"/>
          <w:b/>
          <w:sz w:val="28"/>
          <w:szCs w:val="28"/>
          <w:lang w:eastAsia="zh-CN"/>
        </w:rPr>
      </w:pPr>
      <w:r w:rsidRPr="00C56891">
        <w:rPr>
          <w:rFonts w:cstheme="majorBidi"/>
          <w:b/>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lang w:eastAsia="zh-CN"/>
        </w:rPr>
      </w:pPr>
      <w:r w:rsidRPr="00C56891">
        <w:rPr>
          <w:rFonts w:cstheme="majorBidi"/>
          <w:b/>
          <w:sz w:val="28"/>
          <w:szCs w:val="28"/>
          <w:lang w:eastAsia="zh-CN"/>
        </w:rPr>
        <w:t xml:space="preserve">9. </w:t>
      </w:r>
      <w:r w:rsidRPr="00C56891">
        <w:rPr>
          <w:rFonts w:cstheme="majorBidi"/>
          <w:b/>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w:t>
      </w:r>
      <w:r>
        <w:rPr>
          <w:rFonts w:cstheme="majorBidi"/>
          <w:sz w:val="28"/>
          <w:szCs w:val="28"/>
        </w:rPr>
        <w:lastRenderedPageBreak/>
        <w:t xml:space="preserve">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w:t>
      </w:r>
      <w:r w:rsidRPr="00BF01EE">
        <w:rPr>
          <w:rFonts w:cstheme="majorBidi"/>
          <w:sz w:val="28"/>
          <w:szCs w:val="28"/>
        </w:rPr>
        <w:lastRenderedPageBreak/>
        <w:t xml:space="preserve">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w:t>
      </w:r>
      <w:r w:rsidRPr="00BF01EE">
        <w:rPr>
          <w:rFonts w:cstheme="majorBidi"/>
          <w:sz w:val="28"/>
          <w:szCs w:val="28"/>
        </w:rPr>
        <w:lastRenderedPageBreak/>
        <w:t xml:space="preserve">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b/>
          <w:sz w:val="28"/>
          <w:szCs w:val="28"/>
        </w:rPr>
      </w:pPr>
      <w:r w:rsidRPr="00C56891">
        <w:rPr>
          <w:b/>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w:t>
      </w:r>
      <w:r w:rsidRPr="00BF01EE">
        <w:rPr>
          <w:rFonts w:cstheme="majorBidi"/>
          <w:sz w:val="28"/>
          <w:szCs w:val="28"/>
        </w:rPr>
        <w:lastRenderedPageBreak/>
        <w:t xml:space="preserve">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C56891">
      <w:pPr>
        <w:ind w:firstLine="709"/>
        <w:contextualSpacing/>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 xml:space="preserve">11. </w:t>
      </w:r>
      <w:bookmarkStart w:id="4" w:name="_Hlk137655842"/>
      <w:r w:rsidRPr="00C56891">
        <w:rPr>
          <w:rFonts w:cstheme="majorBidi"/>
          <w:b/>
          <w:sz w:val="28"/>
          <w:szCs w:val="28"/>
        </w:rPr>
        <w:t xml:space="preserve">Исчерпывающий перечень оснований для </w:t>
      </w:r>
      <w:bookmarkEnd w:id="4"/>
      <w:r w:rsidRPr="00C56891">
        <w:rPr>
          <w:rFonts w:cstheme="majorBidi"/>
          <w:b/>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w:t>
      </w:r>
      <w:r w:rsidRPr="00BF01EE">
        <w:rPr>
          <w:rFonts w:cstheme="majorBidi"/>
          <w:sz w:val="28"/>
          <w:szCs w:val="28"/>
        </w:rPr>
        <w:lastRenderedPageBreak/>
        <w:t xml:space="preserve">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w:t>
      </w:r>
      <w:r w:rsidRPr="00BF01EE">
        <w:rPr>
          <w:rFonts w:cstheme="majorBidi"/>
          <w:sz w:val="28"/>
          <w:szCs w:val="28"/>
        </w:rPr>
        <w:lastRenderedPageBreak/>
        <w:t xml:space="preserve">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w:t>
      </w:r>
      <w:r w:rsidRPr="00BF01EE">
        <w:rPr>
          <w:rFonts w:cstheme="majorBidi"/>
          <w:sz w:val="28"/>
          <w:szCs w:val="28"/>
        </w:rPr>
        <w:lastRenderedPageBreak/>
        <w:t>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w:t>
      </w:r>
      <w:r w:rsidRPr="00BF01EE">
        <w:rPr>
          <w:rFonts w:cstheme="majorBidi"/>
          <w:sz w:val="28"/>
          <w:szCs w:val="28"/>
        </w:rPr>
        <w:lastRenderedPageBreak/>
        <w:t xml:space="preserve">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w:t>
      </w:r>
      <w:r w:rsidRPr="00BF01EE">
        <w:rPr>
          <w:rFonts w:cstheme="majorBidi"/>
          <w:sz w:val="28"/>
          <w:szCs w:val="28"/>
        </w:rPr>
        <w:lastRenderedPageBreak/>
        <w:t xml:space="preserve">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w:t>
      </w:r>
      <w:r w:rsidRPr="00BF01EE">
        <w:rPr>
          <w:rFonts w:cstheme="majorBidi"/>
          <w:sz w:val="28"/>
          <w:szCs w:val="28"/>
        </w:rPr>
        <w:lastRenderedPageBreak/>
        <w:t xml:space="preserve">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C56891" w:rsidRDefault="00E87BE5" w:rsidP="00E87BE5">
      <w:pPr>
        <w:ind w:firstLine="709"/>
        <w:jc w:val="center"/>
        <w:rPr>
          <w:rFonts w:cstheme="majorBidi"/>
          <w:b/>
          <w:sz w:val="28"/>
          <w:szCs w:val="28"/>
        </w:rPr>
      </w:pPr>
      <w:r w:rsidRPr="00C56891">
        <w:rPr>
          <w:rFonts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w:t>
      </w:r>
      <w:r w:rsidRPr="00BF01EE">
        <w:rPr>
          <w:rFonts w:cstheme="majorBidi"/>
          <w:sz w:val="28"/>
          <w:szCs w:val="28"/>
        </w:rPr>
        <w:lastRenderedPageBreak/>
        <w:t xml:space="preserve">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2C1B46">
        <w:tc>
          <w:tcPr>
            <w:tcW w:w="4814" w:type="dxa"/>
          </w:tcPr>
          <w:p w:rsidR="00E87BE5" w:rsidRPr="00BF01EE" w:rsidRDefault="00E87BE5" w:rsidP="002C1B4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1</w:t>
            </w:r>
          </w:p>
          <w:p w:rsidR="00E87BE5" w:rsidRPr="00BF01EE" w:rsidRDefault="00E87BE5" w:rsidP="002C1B4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w:t>
      </w:r>
      <w:r w:rsidRPr="00BF01EE">
        <w:rPr>
          <w:rFonts w:cstheme="majorBidi"/>
          <w:sz w:val="28"/>
          <w:szCs w:val="28"/>
          <w:lang w:eastAsia="zh-CN"/>
        </w:rPr>
        <w:lastRenderedPageBreak/>
        <w:t>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2C1B46">
        <w:tc>
          <w:tcPr>
            <w:tcW w:w="4530" w:type="dxa"/>
          </w:tcPr>
          <w:p w:rsidR="00E87BE5" w:rsidRPr="00BF01EE" w:rsidRDefault="00E87BE5" w:rsidP="002C1B4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2</w:t>
            </w:r>
          </w:p>
          <w:p w:rsidR="00E87BE5" w:rsidRPr="00BF01EE" w:rsidRDefault="00E87BE5" w:rsidP="002C1B4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2C1B46">
        <w:tc>
          <w:tcPr>
            <w:tcW w:w="4530" w:type="dxa"/>
          </w:tcPr>
          <w:p w:rsidR="00E87BE5" w:rsidRPr="00BF01EE" w:rsidRDefault="00E87BE5" w:rsidP="002C1B4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3</w:t>
            </w:r>
          </w:p>
          <w:p w:rsidR="00E87BE5" w:rsidRPr="00BF01EE" w:rsidRDefault="00E87BE5" w:rsidP="002C1B4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w:t>
      </w:r>
      <w:r w:rsidR="00C56891">
        <w:rPr>
          <w:rFonts w:cstheme="majorBidi"/>
          <w:sz w:val="28"/>
          <w:szCs w:val="28"/>
          <w:lang w:eastAsia="ru-RU"/>
        </w:rPr>
        <w:t>:_</w:t>
      </w:r>
      <w:proofErr w:type="gramEnd"/>
      <w:r w:rsidR="00C56891">
        <w:rPr>
          <w:rFonts w:cstheme="majorBidi"/>
          <w:sz w:val="28"/>
          <w:szCs w:val="28"/>
          <w:lang w:eastAsia="ru-RU"/>
        </w:rPr>
        <w:t>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w:t>
      </w:r>
      <w:r w:rsidR="00C56891">
        <w:rPr>
          <w:rFonts w:cstheme="majorBidi"/>
          <w:sz w:val="28"/>
          <w:szCs w:val="28"/>
          <w:lang w:eastAsia="ru-RU"/>
        </w:rPr>
        <w:t>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2C1B46">
        <w:tc>
          <w:tcPr>
            <w:tcW w:w="3963" w:type="dxa"/>
          </w:tcPr>
          <w:p w:rsidR="00C56891" w:rsidRDefault="00C56891" w:rsidP="002C1B46">
            <w:pPr>
              <w:widowControl w:val="0"/>
              <w:suppressAutoHyphens/>
              <w:autoSpaceDE w:val="0"/>
              <w:ind w:firstLine="709"/>
              <w:jc w:val="right"/>
              <w:outlineLvl w:val="1"/>
              <w:rPr>
                <w:rFonts w:eastAsia="Calibri" w:cstheme="majorBidi"/>
                <w:sz w:val="28"/>
                <w:szCs w:val="28"/>
                <w:lang w:eastAsia="zh-CN"/>
              </w:rPr>
            </w:pPr>
          </w:p>
          <w:p w:rsidR="00C56891" w:rsidRDefault="00C56891" w:rsidP="002C1B46">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2C1B4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rsidR="00E87BE5" w:rsidRPr="00BF01EE" w:rsidRDefault="00E87BE5" w:rsidP="002C1B4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лица;</w:t>
      </w:r>
      <w:r w:rsidR="00B21603">
        <w:rPr>
          <w:rFonts w:cstheme="majorBidi"/>
          <w:i/>
          <w:iCs/>
          <w:sz w:val="28"/>
          <w:szCs w:val="28"/>
          <w:lang w:eastAsia="ru-RU"/>
        </w:rPr>
        <w:t xml:space="preserve"> </w:t>
      </w:r>
      <w:r w:rsidRPr="00BF01EE">
        <w:rPr>
          <w:rFonts w:cstheme="majorBidi"/>
          <w:i/>
          <w:iCs/>
          <w:sz w:val="28"/>
          <w:szCs w:val="28"/>
          <w:lang w:eastAsia="ru-RU"/>
        </w:rPr>
        <w:t xml:space="preserve">наименование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r w:rsidR="00B21603">
        <w:rPr>
          <w:rFonts w:cstheme="majorBidi"/>
          <w:i/>
          <w:iCs/>
          <w:sz w:val="28"/>
          <w:szCs w:val="28"/>
          <w:lang w:eastAsia="ru-RU"/>
        </w:rPr>
        <w:t xml:space="preserve"> </w:t>
      </w:r>
      <w:r w:rsidRPr="00BF01EE">
        <w:rPr>
          <w:rFonts w:cstheme="majorBidi"/>
          <w:i/>
          <w:iCs/>
          <w:sz w:val="28"/>
          <w:szCs w:val="28"/>
          <w:lang w:eastAsia="ru-RU"/>
        </w:rPr>
        <w:t xml:space="preserve">полное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2C1B46">
        <w:tc>
          <w:tcPr>
            <w:tcW w:w="984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21603">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21603">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2C1B46">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2C1B46">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2923" w:type="dxa"/>
          </w:tcPr>
          <w:p w:rsidR="00E87BE5" w:rsidRPr="00BF01EE" w:rsidRDefault="00E87BE5" w:rsidP="002C1B4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2923" w:type="dxa"/>
          </w:tcPr>
          <w:p w:rsidR="00E87BE5" w:rsidRPr="00BF01EE" w:rsidRDefault="00E87BE5" w:rsidP="002C1B4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2C1B46">
        <w:tc>
          <w:tcPr>
            <w:tcW w:w="4105" w:type="dxa"/>
          </w:tcPr>
          <w:p w:rsidR="00E87BE5" w:rsidRPr="00BF01EE" w:rsidRDefault="00E87BE5" w:rsidP="002C1B4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rsidR="00E87BE5" w:rsidRPr="00BF01EE" w:rsidRDefault="00E87BE5" w:rsidP="002C1B4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2C1B46">
        <w:tc>
          <w:tcPr>
            <w:tcW w:w="553" w:type="dxa"/>
          </w:tcPr>
          <w:p w:rsidR="00E87BE5" w:rsidRPr="00636DE6" w:rsidRDefault="00E87BE5" w:rsidP="002C1B46">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1140"/>
        </w:trPr>
        <w:tc>
          <w:tcPr>
            <w:tcW w:w="553"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2C1B46">
        <w:trPr>
          <w:trHeight w:val="112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2C1B46">
        <w:trPr>
          <w:trHeight w:val="467"/>
        </w:trPr>
        <w:tc>
          <w:tcPr>
            <w:tcW w:w="553" w:type="dxa"/>
            <w:vMerge w:val="restart"/>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2C1B46">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46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34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37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687"/>
        </w:trPr>
        <w:tc>
          <w:tcPr>
            <w:tcW w:w="553"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2C1B46">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052F" w:rsidRDefault="00E8052F">
      <w:r>
        <w:separator/>
      </w:r>
    </w:p>
  </w:endnote>
  <w:endnote w:type="continuationSeparator" w:id="0">
    <w:p w:rsidR="00E8052F" w:rsidRDefault="00E805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B46" w:rsidRDefault="002C1B46">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052F" w:rsidRDefault="00E8052F">
      <w:r>
        <w:separator/>
      </w:r>
    </w:p>
  </w:footnote>
  <w:footnote w:type="continuationSeparator" w:id="0">
    <w:p w:rsidR="00E8052F" w:rsidRDefault="00E8052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338B"/>
    <w:rsid w:val="0017385F"/>
    <w:rsid w:val="00176B12"/>
    <w:rsid w:val="001A504A"/>
    <w:rsid w:val="001B3B60"/>
    <w:rsid w:val="001B660E"/>
    <w:rsid w:val="001C26D3"/>
    <w:rsid w:val="001D0C3F"/>
    <w:rsid w:val="00213C88"/>
    <w:rsid w:val="002142E3"/>
    <w:rsid w:val="00225B17"/>
    <w:rsid w:val="00226518"/>
    <w:rsid w:val="00233686"/>
    <w:rsid w:val="00261820"/>
    <w:rsid w:val="00263467"/>
    <w:rsid w:val="00265EA3"/>
    <w:rsid w:val="002A6A34"/>
    <w:rsid w:val="002B0EA9"/>
    <w:rsid w:val="002B720B"/>
    <w:rsid w:val="002C1B46"/>
    <w:rsid w:val="002C222E"/>
    <w:rsid w:val="002E12A6"/>
    <w:rsid w:val="002E3BF5"/>
    <w:rsid w:val="002F06FC"/>
    <w:rsid w:val="00312D13"/>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A361B"/>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C6FC6"/>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A269E"/>
    <w:rsid w:val="007B6721"/>
    <w:rsid w:val="007C4A85"/>
    <w:rsid w:val="007D3AEF"/>
    <w:rsid w:val="007F3975"/>
    <w:rsid w:val="007F4BCD"/>
    <w:rsid w:val="00802225"/>
    <w:rsid w:val="00823F16"/>
    <w:rsid w:val="00826E80"/>
    <w:rsid w:val="008379C6"/>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21603"/>
    <w:rsid w:val="00B3118A"/>
    <w:rsid w:val="00B531B3"/>
    <w:rsid w:val="00B57E93"/>
    <w:rsid w:val="00B57FF0"/>
    <w:rsid w:val="00BC7B49"/>
    <w:rsid w:val="00BF7D6D"/>
    <w:rsid w:val="00C13C16"/>
    <w:rsid w:val="00C14759"/>
    <w:rsid w:val="00C2697D"/>
    <w:rsid w:val="00C4285D"/>
    <w:rsid w:val="00C46787"/>
    <w:rsid w:val="00C56891"/>
    <w:rsid w:val="00C56F16"/>
    <w:rsid w:val="00C5734A"/>
    <w:rsid w:val="00C86DEC"/>
    <w:rsid w:val="00CB060D"/>
    <w:rsid w:val="00CB7EFC"/>
    <w:rsid w:val="00CC3E38"/>
    <w:rsid w:val="00CD6CFF"/>
    <w:rsid w:val="00CE19B4"/>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052F"/>
    <w:rsid w:val="00E87BE5"/>
    <w:rsid w:val="00E96AC1"/>
    <w:rsid w:val="00EA4DFE"/>
    <w:rsid w:val="00EB2030"/>
    <w:rsid w:val="00EE5E75"/>
    <w:rsid w:val="00EE5F02"/>
    <w:rsid w:val="00EE7B02"/>
    <w:rsid w:val="00EF0533"/>
    <w:rsid w:val="00EF4045"/>
    <w:rsid w:val="00F534E6"/>
    <w:rsid w:val="00F62E45"/>
    <w:rsid w:val="00F85609"/>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7D0516"/>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089877">
      <w:bodyDiv w:val="1"/>
      <w:marLeft w:val="0"/>
      <w:marRight w:val="0"/>
      <w:marTop w:val="0"/>
      <w:marBottom w:val="0"/>
      <w:divBdr>
        <w:top w:val="none" w:sz="0" w:space="0" w:color="auto"/>
        <w:left w:val="none" w:sz="0" w:space="0" w:color="auto"/>
        <w:bottom w:val="none" w:sz="0" w:space="0" w:color="auto"/>
        <w:right w:val="none" w:sz="0" w:space="0" w:color="auto"/>
      </w:divBdr>
    </w:div>
    <w:div w:id="1013067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n.binarad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00EC61-497C-4AC2-B592-03A2C2169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10494</Words>
  <Characters>59818</Characters>
  <Application>Microsoft Office Word</Application>
  <DocSecurity>0</DocSecurity>
  <Lines>498</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2</cp:revision>
  <cp:lastPrinted>2023-11-13T10:34:00Z</cp:lastPrinted>
  <dcterms:created xsi:type="dcterms:W3CDTF">2023-11-13T10:34:00Z</dcterms:created>
  <dcterms:modified xsi:type="dcterms:W3CDTF">2023-11-13T10:34:00Z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