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230F05E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АДМИНИСТРАЦИЯ</w:t>
      </w:r>
    </w:p>
    <w:p w14:paraId="4A821D11" w14:textId="333FCA20" w:rsidR="00107575" w:rsidRPr="000724EC" w:rsidRDefault="00107575">
      <w:pPr>
        <w:spacing w:line="100" w:lineRule="atLeast"/>
        <w:jc w:val="center"/>
        <w:rPr>
          <w:b/>
          <w:caps/>
        </w:rPr>
      </w:pPr>
      <w:r w:rsidRPr="00F124C8">
        <w:rPr>
          <w:b/>
          <w:caps/>
          <w:sz w:val="28"/>
          <w:szCs w:val="28"/>
        </w:rPr>
        <w:t xml:space="preserve">СЕЛЬСКОГО </w:t>
      </w:r>
      <w:r w:rsidR="000724EC" w:rsidRPr="000724EC">
        <w:rPr>
          <w:b/>
          <w:sz w:val="28"/>
          <w:szCs w:val="28"/>
        </w:rPr>
        <w:t xml:space="preserve">ПОСЕЛЕНИЯ </w:t>
      </w:r>
      <w:proofErr w:type="gramStart"/>
      <w:r w:rsidR="000724EC" w:rsidRPr="000724EC">
        <w:rPr>
          <w:b/>
          <w:sz w:val="28"/>
          <w:szCs w:val="28"/>
        </w:rPr>
        <w:t>НОВАЯ</w:t>
      </w:r>
      <w:proofErr w:type="gramEnd"/>
      <w:r w:rsidR="000724EC" w:rsidRPr="000724EC">
        <w:rPr>
          <w:b/>
          <w:sz w:val="28"/>
          <w:szCs w:val="28"/>
        </w:rPr>
        <w:t xml:space="preserve"> БИНАРАДКА</w:t>
      </w:r>
    </w:p>
    <w:p w14:paraId="7CA1E39F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 xml:space="preserve">МУНИЦИПАЛЬНОГО РАЙОНА </w:t>
      </w:r>
      <w:r w:rsidR="000B679D">
        <w:rPr>
          <w:b/>
          <w:caps/>
          <w:noProof/>
          <w:sz w:val="28"/>
          <w:szCs w:val="28"/>
        </w:rPr>
        <w:t>Ставрополь</w:t>
      </w:r>
      <w:r w:rsidRPr="00E6308C">
        <w:rPr>
          <w:b/>
          <w:caps/>
          <w:noProof/>
          <w:sz w:val="28"/>
          <w:szCs w:val="28"/>
        </w:rPr>
        <w:t>ский</w:t>
      </w:r>
    </w:p>
    <w:p w14:paraId="69A651C8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САМАРСКОЙ ОБЛАСТИ</w:t>
      </w:r>
    </w:p>
    <w:p w14:paraId="2C9C4BC9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0314279A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74000A9" w14:textId="341EF88C"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14:paraId="2D661257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FDA4DE6" w14:textId="3AD3A542" w:rsidR="00107575" w:rsidRDefault="0000712B">
      <w:pPr>
        <w:jc w:val="center"/>
      </w:pPr>
      <w:r>
        <w:rPr>
          <w:b/>
          <w:sz w:val="28"/>
          <w:szCs w:val="28"/>
        </w:rPr>
        <w:t>от 19 сентября</w:t>
      </w:r>
      <w:r w:rsidR="00107575">
        <w:rPr>
          <w:b/>
          <w:sz w:val="28"/>
          <w:szCs w:val="28"/>
        </w:rPr>
        <w:t xml:space="preserve"> 2019</w:t>
      </w:r>
      <w:r>
        <w:rPr>
          <w:b/>
          <w:sz w:val="28"/>
          <w:szCs w:val="28"/>
        </w:rPr>
        <w:t xml:space="preserve">  года                                                                      № 28</w:t>
      </w:r>
    </w:p>
    <w:p w14:paraId="34EB5688" w14:textId="77777777"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14:paraId="4363816A" w14:textId="77777777" w:rsidR="00107575" w:rsidRDefault="00107575">
      <w:pPr>
        <w:spacing w:line="100" w:lineRule="atLeast"/>
        <w:jc w:val="center"/>
        <w:rPr>
          <w:sz w:val="28"/>
          <w:szCs w:val="28"/>
        </w:rPr>
      </w:pPr>
    </w:p>
    <w:p w14:paraId="5B688976" w14:textId="5B83E9DD"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</w:t>
      </w:r>
      <w:proofErr w:type="gramStart"/>
      <w:r>
        <w:rPr>
          <w:b/>
          <w:sz w:val="28"/>
          <w:szCs w:val="28"/>
          <w:lang w:eastAsia="ar-SA"/>
        </w:rPr>
        <w:t xml:space="preserve">проекта решения Собрания представителей сельского </w:t>
      </w:r>
      <w:r w:rsidR="000724EC" w:rsidRPr="000724EC">
        <w:rPr>
          <w:b/>
          <w:sz w:val="28"/>
          <w:szCs w:val="28"/>
        </w:rPr>
        <w:t>поселения</w:t>
      </w:r>
      <w:proofErr w:type="gramEnd"/>
      <w:r w:rsidR="000724EC" w:rsidRPr="000724EC">
        <w:rPr>
          <w:b/>
          <w:sz w:val="28"/>
          <w:szCs w:val="28"/>
        </w:rPr>
        <w:t xml:space="preserve"> Новая Бинарадка </w:t>
      </w:r>
      <w:r w:rsidR="000B679D" w:rsidRPr="000724EC">
        <w:rPr>
          <w:b/>
          <w:sz w:val="28"/>
          <w:szCs w:val="28"/>
        </w:rPr>
        <w:t>муниципального</w:t>
      </w:r>
      <w:r w:rsidR="000B679D" w:rsidRPr="00970CE2">
        <w:rPr>
          <w:b/>
          <w:sz w:val="28"/>
          <w:szCs w:val="28"/>
        </w:rPr>
        <w:t xml:space="preserve">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</w:t>
      </w:r>
      <w:r w:rsidRPr="000724EC">
        <w:rPr>
          <w:b/>
          <w:sz w:val="28"/>
          <w:szCs w:val="28"/>
          <w:lang w:eastAsia="ar-SA"/>
        </w:rPr>
        <w:t xml:space="preserve">сельского </w:t>
      </w:r>
      <w:r w:rsidR="000724EC" w:rsidRPr="000724EC">
        <w:rPr>
          <w:b/>
          <w:sz w:val="28"/>
          <w:szCs w:val="28"/>
        </w:rPr>
        <w:t>поселения Новая Бинарадка</w:t>
      </w:r>
      <w:r w:rsidR="000724EC" w:rsidRPr="0048763D">
        <w:rPr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14:paraId="546E586C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2842F7EF" w14:textId="5CED05C9" w:rsidR="00107575" w:rsidRDefault="00107575">
      <w:pPr>
        <w:spacing w:line="360" w:lineRule="auto"/>
        <w:ind w:firstLine="709"/>
        <w:jc w:val="both"/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</w:r>
      <w:proofErr w:type="gramStart"/>
      <w:r>
        <w:rPr>
          <w:sz w:val="28"/>
          <w:szCs w:val="28"/>
        </w:rPr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0724EC" w:rsidRPr="0048763D">
        <w:rPr>
          <w:sz w:val="28"/>
          <w:szCs w:val="28"/>
        </w:rPr>
        <w:t xml:space="preserve">поселения Новая Бинарадка </w:t>
      </w:r>
      <w:r w:rsidR="000B679D" w:rsidRPr="000B679D">
        <w:rPr>
          <w:sz w:val="28"/>
          <w:szCs w:val="28"/>
        </w:rPr>
        <w:t>муниципального района Ставропольский</w:t>
      </w:r>
      <w:r w:rsidR="000B679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0724EC" w:rsidRPr="0048763D">
        <w:rPr>
          <w:sz w:val="28"/>
          <w:szCs w:val="28"/>
        </w:rPr>
        <w:t xml:space="preserve">поселения Новая Бинарадка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0724EC" w:rsidRPr="0048763D">
        <w:rPr>
          <w:sz w:val="28"/>
          <w:szCs w:val="28"/>
        </w:rPr>
        <w:t xml:space="preserve">поселения Новая Бинарадка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0724EC">
        <w:rPr>
          <w:noProof/>
          <w:sz w:val="28"/>
          <w:szCs w:val="28"/>
        </w:rPr>
        <w:t>30.12.2013 № 98</w:t>
      </w:r>
      <w:r>
        <w:rPr>
          <w:sz w:val="28"/>
          <w:szCs w:val="28"/>
        </w:rPr>
        <w:t>, постановляю:</w:t>
      </w:r>
      <w:proofErr w:type="gramEnd"/>
    </w:p>
    <w:p w14:paraId="2C2E575A" w14:textId="722D795A"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E41B68" w:rsidRPr="0048763D">
        <w:rPr>
          <w:sz w:val="28"/>
          <w:szCs w:val="28"/>
        </w:rPr>
        <w:t xml:space="preserve">поселения Новая Бинарадка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E41B68" w:rsidRPr="0048763D">
        <w:rPr>
          <w:sz w:val="28"/>
          <w:szCs w:val="28"/>
        </w:rPr>
        <w:t xml:space="preserve">поселения Новая Бинарадка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t xml:space="preserve"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</w:t>
      </w:r>
      <w:r>
        <w:rPr>
          <w:sz w:val="28"/>
          <w:szCs w:val="28"/>
        </w:rPr>
        <w:lastRenderedPageBreak/>
        <w:t>актами</w:t>
      </w:r>
      <w:proofErr w:type="gramEnd"/>
      <w:r>
        <w:rPr>
          <w:sz w:val="28"/>
          <w:szCs w:val="28"/>
        </w:rPr>
        <w:t>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08D9F52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2C9DE03C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3FB03131" w14:textId="2F66FE6A"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 w:rsidR="00A430A7">
        <w:rPr>
          <w:sz w:val="28"/>
          <w:szCs w:val="28"/>
        </w:rPr>
        <w:t xml:space="preserve"> в газете Ново – </w:t>
      </w:r>
      <w:proofErr w:type="spellStart"/>
      <w:r w:rsidR="00A430A7">
        <w:rPr>
          <w:sz w:val="28"/>
          <w:szCs w:val="28"/>
        </w:rPr>
        <w:t>Бинарадский</w:t>
      </w:r>
      <w:proofErr w:type="spellEnd"/>
      <w:r w:rsidR="00A430A7">
        <w:rPr>
          <w:sz w:val="28"/>
          <w:szCs w:val="28"/>
        </w:rPr>
        <w:t xml:space="preserve"> Вестник</w:t>
      </w:r>
      <w:r w:rsidR="00A430A7">
        <w:rPr>
          <w:rFonts w:eastAsia="MS ??"/>
          <w:sz w:val="28"/>
          <w:szCs w:val="28"/>
        </w:rPr>
        <w:t xml:space="preserve">, </w:t>
      </w:r>
      <w:bookmarkStart w:id="0" w:name="_GoBack"/>
      <w:bookmarkEnd w:id="0"/>
      <w:r>
        <w:rPr>
          <w:rFonts w:eastAsia="MS ??"/>
          <w:sz w:val="28"/>
          <w:szCs w:val="28"/>
        </w:rPr>
        <w:t xml:space="preserve">а также разместить настоящее постановление на официальном сайте Администрации </w:t>
      </w:r>
      <w:r w:rsidR="006C3853">
        <w:rPr>
          <w:sz w:val="28"/>
          <w:szCs w:val="28"/>
        </w:rPr>
        <w:t xml:space="preserve">сельского </w:t>
      </w:r>
      <w:r w:rsidR="00E41B68" w:rsidRPr="0048763D">
        <w:rPr>
          <w:sz w:val="28"/>
          <w:szCs w:val="28"/>
        </w:rPr>
        <w:t xml:space="preserve">поселения </w:t>
      </w:r>
      <w:proofErr w:type="gramStart"/>
      <w:r w:rsidR="00E41B68" w:rsidRPr="0048763D">
        <w:rPr>
          <w:sz w:val="28"/>
          <w:szCs w:val="28"/>
        </w:rPr>
        <w:t>Новая</w:t>
      </w:r>
      <w:proofErr w:type="gramEnd"/>
      <w:r w:rsidR="00E41B68" w:rsidRPr="0048763D">
        <w:rPr>
          <w:sz w:val="28"/>
          <w:szCs w:val="28"/>
        </w:rPr>
        <w:t xml:space="preserve"> Бинарадка </w:t>
      </w:r>
      <w:r>
        <w:rPr>
          <w:rFonts w:eastAsia="MS ??"/>
          <w:sz w:val="28"/>
          <w:szCs w:val="28"/>
        </w:rPr>
        <w:t xml:space="preserve">муниципального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EE4B05" w:rsidRPr="00EE4B05">
        <w:rPr>
          <w:sz w:val="28"/>
          <w:szCs w:val="28"/>
        </w:rPr>
        <w:t>http://n.binaradka.stavrsp.ru</w:t>
      </w:r>
      <w:r w:rsidR="00D531EC">
        <w:rPr>
          <w:sz w:val="28"/>
          <w:szCs w:val="28"/>
        </w:rPr>
        <w:t>/</w:t>
      </w:r>
      <w:r w:rsidRPr="006C3853">
        <w:rPr>
          <w:sz w:val="28"/>
          <w:szCs w:val="28"/>
        </w:rPr>
        <w:t>.</w:t>
      </w:r>
    </w:p>
    <w:p w14:paraId="655C050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исполнением настоящего постановления оставляю за собой.</w:t>
      </w:r>
    </w:p>
    <w:p w14:paraId="16390043" w14:textId="77777777" w:rsidR="00107575" w:rsidRDefault="00107575">
      <w:pPr>
        <w:rPr>
          <w:sz w:val="28"/>
          <w:szCs w:val="28"/>
        </w:rPr>
      </w:pPr>
    </w:p>
    <w:p w14:paraId="23CBB859" w14:textId="77777777" w:rsidR="00107575" w:rsidRDefault="00107575">
      <w:pPr>
        <w:rPr>
          <w:sz w:val="28"/>
          <w:szCs w:val="28"/>
        </w:rPr>
      </w:pPr>
    </w:p>
    <w:p w14:paraId="3008695A" w14:textId="526E5ACF" w:rsidR="00A5759E" w:rsidRDefault="00107575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 w:rsidR="00E41B68" w:rsidRPr="0048763D">
        <w:rPr>
          <w:sz w:val="28"/>
          <w:szCs w:val="28"/>
        </w:rPr>
        <w:t>поселения Новая Бинарадка</w:t>
      </w:r>
    </w:p>
    <w:p w14:paraId="1C712CA8" w14:textId="77777777"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 xml:space="preserve">муниципального района </w:t>
      </w:r>
      <w:proofErr w:type="gramStart"/>
      <w:r w:rsidRPr="000B679D">
        <w:rPr>
          <w:sz w:val="28"/>
          <w:szCs w:val="28"/>
        </w:rPr>
        <w:t>Ставропольский</w:t>
      </w:r>
      <w:proofErr w:type="gramEnd"/>
      <w:r>
        <w:rPr>
          <w:b/>
          <w:sz w:val="28"/>
          <w:szCs w:val="28"/>
        </w:rPr>
        <w:t xml:space="preserve"> </w:t>
      </w:r>
    </w:p>
    <w:p w14:paraId="03F359E2" w14:textId="29509B0F" w:rsidR="00107575" w:rsidRPr="00372A23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6C128A">
        <w:rPr>
          <w:sz w:val="28"/>
          <w:szCs w:val="28"/>
        </w:rPr>
        <w:t xml:space="preserve">    </w:t>
      </w:r>
      <w:r w:rsidR="00E44CDE">
        <w:rPr>
          <w:sz w:val="28"/>
          <w:szCs w:val="28"/>
        </w:rPr>
        <w:t xml:space="preserve">Н.Ю. </w:t>
      </w:r>
      <w:proofErr w:type="spellStart"/>
      <w:r w:rsidR="00E44CDE">
        <w:rPr>
          <w:sz w:val="28"/>
          <w:szCs w:val="28"/>
        </w:rPr>
        <w:t>Буянова</w:t>
      </w:r>
      <w:proofErr w:type="spellEnd"/>
    </w:p>
    <w:p w14:paraId="29CBF364" w14:textId="77777777" w:rsidR="00107575" w:rsidRDefault="00107575">
      <w:pPr>
        <w:rPr>
          <w:sz w:val="28"/>
          <w:szCs w:val="28"/>
        </w:rPr>
      </w:pPr>
    </w:p>
    <w:p w14:paraId="4DDBF480" w14:textId="77777777" w:rsidR="00A5759E" w:rsidRDefault="00A5759E">
      <w:pPr>
        <w:rPr>
          <w:sz w:val="28"/>
          <w:szCs w:val="28"/>
        </w:rPr>
      </w:pPr>
    </w:p>
    <w:p w14:paraId="10451753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459C9661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755BCD05" w14:textId="53F48465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631F69" w:rsidRPr="00631F69">
        <w:rPr>
          <w:sz w:val="24"/>
          <w:szCs w:val="24"/>
        </w:rPr>
        <w:t xml:space="preserve">поселения </w:t>
      </w:r>
      <w:proofErr w:type="gramStart"/>
      <w:r w:rsidR="00631F69" w:rsidRPr="00631F69">
        <w:rPr>
          <w:sz w:val="24"/>
          <w:szCs w:val="24"/>
        </w:rPr>
        <w:t>Новая</w:t>
      </w:r>
      <w:proofErr w:type="gramEnd"/>
      <w:r w:rsidR="00631F69" w:rsidRPr="00631F69">
        <w:rPr>
          <w:sz w:val="24"/>
          <w:szCs w:val="24"/>
        </w:rPr>
        <w:t xml:space="preserve"> Бинарадка</w:t>
      </w:r>
      <w:r w:rsidR="00631F69" w:rsidRPr="004765DC">
        <w:rPr>
          <w:sz w:val="24"/>
          <w:szCs w:val="24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5DD5271C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от _________ 2019 года №_____</w:t>
      </w:r>
    </w:p>
    <w:p w14:paraId="554A4565" w14:textId="77777777" w:rsidR="00107575" w:rsidRDefault="00107575">
      <w:pPr>
        <w:ind w:left="585"/>
        <w:rPr>
          <w:b/>
          <w:sz w:val="28"/>
          <w:szCs w:val="28"/>
        </w:rPr>
      </w:pPr>
    </w:p>
    <w:p w14:paraId="1D5526EF" w14:textId="77777777" w:rsidR="00107575" w:rsidRDefault="00107575">
      <w:pPr>
        <w:ind w:left="585"/>
        <w:rPr>
          <w:b/>
          <w:sz w:val="28"/>
          <w:szCs w:val="28"/>
        </w:rPr>
      </w:pPr>
    </w:p>
    <w:p w14:paraId="66C3603C" w14:textId="3AF1FC66"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</w:t>
      </w:r>
      <w:proofErr w:type="gramStart"/>
      <w:r w:rsidRPr="00C46C45">
        <w:rPr>
          <w:b/>
          <w:sz w:val="28"/>
          <w:szCs w:val="28"/>
        </w:rPr>
        <w:t xml:space="preserve">проекта решения Собрания представителей </w:t>
      </w:r>
      <w:r w:rsidRPr="00C46C45">
        <w:rPr>
          <w:b/>
          <w:sz w:val="28"/>
          <w:szCs w:val="28"/>
        </w:rPr>
        <w:br/>
        <w:t xml:space="preserve">сельского </w:t>
      </w:r>
      <w:r w:rsidR="00631F69" w:rsidRPr="00631F69">
        <w:rPr>
          <w:b/>
          <w:sz w:val="28"/>
          <w:szCs w:val="28"/>
        </w:rPr>
        <w:t>поселения</w:t>
      </w:r>
      <w:proofErr w:type="gramEnd"/>
      <w:r w:rsidR="00631F69" w:rsidRPr="00631F69">
        <w:rPr>
          <w:b/>
          <w:sz w:val="28"/>
          <w:szCs w:val="28"/>
        </w:rPr>
        <w:t xml:space="preserve"> Новая Бинарадка </w:t>
      </w:r>
      <w:r w:rsidR="004765DC" w:rsidRPr="00631F69">
        <w:rPr>
          <w:b/>
          <w:sz w:val="28"/>
          <w:szCs w:val="28"/>
        </w:rPr>
        <w:t>муниципального</w:t>
      </w:r>
      <w:r w:rsidR="004765DC" w:rsidRPr="004765DC">
        <w:rPr>
          <w:b/>
          <w:sz w:val="28"/>
          <w:szCs w:val="28"/>
        </w:rPr>
        <w:t xml:space="preserve">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631F69" w:rsidRPr="00631F69">
        <w:rPr>
          <w:b/>
          <w:sz w:val="28"/>
          <w:szCs w:val="28"/>
        </w:rPr>
        <w:t>поселения Новая Бинарадка</w:t>
      </w:r>
      <w:r w:rsidR="00631F69" w:rsidRPr="004765DC">
        <w:rPr>
          <w:b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14:paraId="704FCD96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14:paraId="76258EB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F3F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4E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D51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8B8C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 w14:paraId="1FDB6A7F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02BC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B83A" w14:textId="3061B52E" w:rsidR="00107575" w:rsidRDefault="00107575" w:rsidP="00C46C45">
            <w:pPr>
              <w:jc w:val="center"/>
            </w:pPr>
            <w:proofErr w:type="gramStart"/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631F69" w:rsidRPr="0048763D">
              <w:rPr>
                <w:sz w:val="28"/>
                <w:szCs w:val="28"/>
              </w:rPr>
              <w:t>поселения Новая Бинарадка</w:t>
            </w:r>
            <w:r w:rsidR="00631F69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631F69" w:rsidRPr="0048763D">
              <w:rPr>
                <w:sz w:val="28"/>
                <w:szCs w:val="28"/>
              </w:rPr>
              <w:t>поселения Новая Бинарадка</w:t>
            </w:r>
            <w:r w:rsidR="00631F69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  <w:proofErr w:type="gramEnd"/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46CBA" w14:textId="68DD8889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631F69" w:rsidRPr="0048763D">
              <w:rPr>
                <w:sz w:val="28"/>
                <w:szCs w:val="28"/>
              </w:rPr>
              <w:t>поселения Новая Бинарадка</w:t>
            </w:r>
            <w:r w:rsidR="00631F69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4765DC" w:rsidRPr="000B679D">
              <w:rPr>
                <w:sz w:val="28"/>
                <w:szCs w:val="28"/>
              </w:rPr>
              <w:t>Ставропольский</w:t>
            </w:r>
            <w:proofErr w:type="gramEnd"/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E561" w14:textId="77777777"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 w14:paraId="6047AE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13CB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34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0DF74" w14:textId="4BCB9297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631F69" w:rsidRPr="0048763D">
              <w:rPr>
                <w:sz w:val="28"/>
                <w:szCs w:val="28"/>
              </w:rPr>
              <w:t>поселения Новая Бинарадка</w:t>
            </w:r>
            <w:r w:rsidR="00631F69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4765DC" w:rsidRPr="000B679D">
              <w:rPr>
                <w:sz w:val="28"/>
                <w:szCs w:val="28"/>
              </w:rPr>
              <w:t>Ставропольский</w:t>
            </w:r>
            <w:proofErr w:type="gramEnd"/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955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14:paraId="16D00CA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287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9AB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933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369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0D455C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6B2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23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</w:t>
            </w:r>
            <w:proofErr w:type="spellStart"/>
            <w:r>
              <w:rPr>
                <w:sz w:val="28"/>
                <w:szCs w:val="28"/>
              </w:rPr>
              <w:t>ГрК</w:t>
            </w:r>
            <w:proofErr w:type="spellEnd"/>
            <w:r>
              <w:rPr>
                <w:sz w:val="28"/>
                <w:szCs w:val="28"/>
              </w:rPr>
              <w:t xml:space="preserve">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566E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0A3A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9EF42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C8299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AFB5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8862" w14:textId="3D7A7CAD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631F69" w:rsidRPr="0048763D">
              <w:rPr>
                <w:sz w:val="28"/>
                <w:szCs w:val="28"/>
              </w:rPr>
              <w:t>поселения Новая Бинарадка</w:t>
            </w:r>
            <w:r w:rsidR="00631F69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4765DC" w:rsidRPr="000B679D">
              <w:rPr>
                <w:sz w:val="28"/>
                <w:szCs w:val="28"/>
              </w:rPr>
              <w:t>Ставропольский</w:t>
            </w:r>
            <w:proofErr w:type="gramEnd"/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1E58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 w14:paraId="43E77D9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C6F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6A91" w14:textId="6CC0A4FE"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631F69" w:rsidRPr="0048763D">
              <w:rPr>
                <w:sz w:val="28"/>
                <w:szCs w:val="28"/>
              </w:rPr>
              <w:t xml:space="preserve">поселения </w:t>
            </w:r>
            <w:proofErr w:type="gramStart"/>
            <w:r w:rsidR="00631F69" w:rsidRPr="0048763D">
              <w:rPr>
                <w:sz w:val="28"/>
                <w:szCs w:val="28"/>
              </w:rPr>
              <w:t>Новая</w:t>
            </w:r>
            <w:proofErr w:type="gramEnd"/>
            <w:r w:rsidR="00631F69" w:rsidRPr="0048763D">
              <w:rPr>
                <w:sz w:val="28"/>
                <w:szCs w:val="28"/>
              </w:rPr>
              <w:t xml:space="preserve"> Бинарадка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1F5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4C85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 w14:paraId="4CBB772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AC41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2120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942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60D5C" w14:textId="77777777" w:rsidR="00107575" w:rsidRDefault="00107575" w:rsidP="009F3C6D">
            <w:pPr>
              <w:jc w:val="center"/>
            </w:pPr>
            <w:r>
              <w:rPr>
                <w:sz w:val="28"/>
                <w:szCs w:val="28"/>
              </w:rPr>
              <w:t>2 месяца</w:t>
            </w:r>
          </w:p>
        </w:tc>
      </w:tr>
      <w:tr w:rsidR="00107575" w14:paraId="3E8366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399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8F33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7D9B5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9BD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14:paraId="53D98C85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DF2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EB4D" w14:textId="05B7983B"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</w:t>
            </w:r>
            <w:r>
              <w:rPr>
                <w:sz w:val="28"/>
                <w:szCs w:val="28"/>
              </w:rPr>
              <w:lastRenderedPageBreak/>
              <w:t xml:space="preserve">внесении изменений в правила в Собрание представителей сельского </w:t>
            </w:r>
            <w:r w:rsidR="00631F69" w:rsidRPr="0048763D">
              <w:rPr>
                <w:sz w:val="28"/>
                <w:szCs w:val="28"/>
              </w:rPr>
              <w:t xml:space="preserve">поселения </w:t>
            </w:r>
            <w:proofErr w:type="gramStart"/>
            <w:r w:rsidR="00631F69" w:rsidRPr="0048763D">
              <w:rPr>
                <w:sz w:val="28"/>
                <w:szCs w:val="28"/>
              </w:rPr>
              <w:t>Новая</w:t>
            </w:r>
            <w:proofErr w:type="gramEnd"/>
            <w:r w:rsidR="00631F69" w:rsidRPr="0048763D">
              <w:rPr>
                <w:sz w:val="28"/>
                <w:szCs w:val="28"/>
              </w:rPr>
              <w:t xml:space="preserve"> Бинарадка</w:t>
            </w:r>
            <w:r w:rsidR="001B4299" w:rsidRPr="000B679D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93FC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EE810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</w:t>
            </w:r>
            <w:r>
              <w:rPr>
                <w:sz w:val="28"/>
                <w:szCs w:val="28"/>
              </w:rPr>
              <w:lastRenderedPageBreak/>
              <w:t>предоставления проекта о внесении изменений в правила</w:t>
            </w:r>
          </w:p>
        </w:tc>
      </w:tr>
      <w:tr w:rsidR="00107575" w14:paraId="39D62B88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0BAE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3CE3" w14:textId="15F409C6"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631F69" w:rsidRPr="0048763D">
              <w:rPr>
                <w:sz w:val="28"/>
                <w:szCs w:val="28"/>
              </w:rPr>
              <w:t xml:space="preserve">поселения </w:t>
            </w:r>
            <w:proofErr w:type="gramStart"/>
            <w:r w:rsidR="00631F69" w:rsidRPr="0048763D">
              <w:rPr>
                <w:sz w:val="28"/>
                <w:szCs w:val="28"/>
              </w:rPr>
              <w:t>Новая</w:t>
            </w:r>
            <w:proofErr w:type="gramEnd"/>
            <w:r w:rsidR="00631F69" w:rsidRPr="0048763D">
              <w:rPr>
                <w:sz w:val="28"/>
                <w:szCs w:val="28"/>
              </w:rPr>
              <w:t xml:space="preserve"> Бинарадка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B70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EE06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14:paraId="6850C197" w14:textId="77777777" w:rsidR="00107575" w:rsidRDefault="00107575">
      <w:pPr>
        <w:ind w:left="585"/>
        <w:rPr>
          <w:b/>
          <w:sz w:val="28"/>
          <w:szCs w:val="28"/>
        </w:rPr>
      </w:pPr>
    </w:p>
    <w:p w14:paraId="7D1FBF1A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45F3554F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1AE2491D" w14:textId="713E329A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631F69" w:rsidRPr="00631F69">
        <w:rPr>
          <w:sz w:val="24"/>
          <w:szCs w:val="24"/>
        </w:rPr>
        <w:t xml:space="preserve">поселения </w:t>
      </w:r>
      <w:proofErr w:type="gramStart"/>
      <w:r w:rsidR="00631F69" w:rsidRPr="00631F69">
        <w:rPr>
          <w:sz w:val="24"/>
          <w:szCs w:val="24"/>
        </w:rPr>
        <w:t>Новая</w:t>
      </w:r>
      <w:proofErr w:type="gramEnd"/>
      <w:r w:rsidR="00631F69" w:rsidRPr="00631F69">
        <w:rPr>
          <w:sz w:val="24"/>
          <w:szCs w:val="24"/>
        </w:rPr>
        <w:t xml:space="preserve"> Бинарадка</w:t>
      </w:r>
      <w:r w:rsidR="00631F69" w:rsidRPr="004625DF">
        <w:rPr>
          <w:sz w:val="24"/>
          <w:szCs w:val="24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761B9594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от ________ 2019 года № ____</w:t>
      </w:r>
    </w:p>
    <w:p w14:paraId="1B4649E0" w14:textId="77777777" w:rsidR="00107575" w:rsidRDefault="00107575">
      <w:pPr>
        <w:ind w:left="4962"/>
        <w:jc w:val="center"/>
        <w:rPr>
          <w:sz w:val="24"/>
          <w:szCs w:val="24"/>
        </w:rPr>
      </w:pPr>
    </w:p>
    <w:p w14:paraId="728CDAA2" w14:textId="77777777" w:rsidR="00107575" w:rsidRDefault="00107575">
      <w:pPr>
        <w:ind w:left="5670"/>
        <w:rPr>
          <w:b/>
          <w:sz w:val="28"/>
          <w:szCs w:val="28"/>
        </w:rPr>
      </w:pPr>
    </w:p>
    <w:p w14:paraId="20AC64E7" w14:textId="77777777"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10A7A2B3" w14:textId="101FDA0B"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631F69" w:rsidRPr="00631F69">
        <w:rPr>
          <w:b/>
          <w:sz w:val="28"/>
          <w:szCs w:val="28"/>
        </w:rPr>
        <w:t xml:space="preserve">поселения </w:t>
      </w:r>
      <w:proofErr w:type="gramStart"/>
      <w:r w:rsidR="00631F69" w:rsidRPr="00631F69">
        <w:rPr>
          <w:b/>
          <w:sz w:val="28"/>
          <w:szCs w:val="28"/>
        </w:rPr>
        <w:t>Новая</w:t>
      </w:r>
      <w:proofErr w:type="gramEnd"/>
      <w:r w:rsidR="00631F69" w:rsidRPr="00631F69">
        <w:rPr>
          <w:b/>
          <w:sz w:val="28"/>
          <w:szCs w:val="28"/>
        </w:rPr>
        <w:t xml:space="preserve"> Бинарадка</w:t>
      </w:r>
      <w:r w:rsidR="00631F69" w:rsidRPr="004625DF">
        <w:rPr>
          <w:b/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14:paraId="0A196A06" w14:textId="77777777" w:rsidR="00107575" w:rsidRDefault="00107575">
      <w:pPr>
        <w:jc w:val="center"/>
        <w:rPr>
          <w:b/>
          <w:sz w:val="28"/>
          <w:szCs w:val="28"/>
        </w:rPr>
      </w:pPr>
    </w:p>
    <w:p w14:paraId="0C05161D" w14:textId="6ABCD2D3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proofErr w:type="gramStart"/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631F69" w:rsidRPr="0048763D">
        <w:rPr>
          <w:sz w:val="28"/>
          <w:szCs w:val="28"/>
        </w:rPr>
        <w:t>поселения Новая Бинарадка</w:t>
      </w:r>
      <w:r w:rsidR="00631F69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631F69" w:rsidRPr="0048763D">
        <w:rPr>
          <w:sz w:val="28"/>
          <w:szCs w:val="28"/>
        </w:rPr>
        <w:t>поселения Новая Бинарадка</w:t>
      </w:r>
      <w:r w:rsidR="00631F69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631F69" w:rsidRPr="0048763D">
        <w:rPr>
          <w:sz w:val="28"/>
          <w:szCs w:val="28"/>
        </w:rPr>
        <w:t>поселения Новая Бинарадка</w:t>
      </w:r>
      <w:r w:rsidR="00631F69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  <w:proofErr w:type="gramEnd"/>
    </w:p>
    <w:p w14:paraId="3A2E1746" w14:textId="348AE11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631F69" w:rsidRPr="004960C7">
        <w:rPr>
          <w:color w:val="000000"/>
          <w:sz w:val="28"/>
          <w:szCs w:val="28"/>
        </w:rPr>
        <w:t>445150, Самарская область, Ставропольский район, село Новая Бинарадка, ул. Центральная, 28А</w:t>
      </w:r>
      <w:r>
        <w:rPr>
          <w:sz w:val="28"/>
          <w:szCs w:val="28"/>
          <w:lang w:eastAsia="ru-RU"/>
        </w:rPr>
        <w:t>.</w:t>
      </w:r>
    </w:p>
    <w:p w14:paraId="153FAF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14:paraId="474AD6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1D22398D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14:paraId="45069876" w14:textId="4EB50C5D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631F69" w:rsidRPr="0048763D">
        <w:rPr>
          <w:sz w:val="28"/>
          <w:szCs w:val="28"/>
        </w:rPr>
        <w:t>поселения Новая Бинарадка</w:t>
      </w:r>
      <w:r w:rsidR="00631F69" w:rsidRPr="000B679D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 xml:space="preserve">муниципального района </w:t>
      </w:r>
      <w:proofErr w:type="gramStart"/>
      <w:r w:rsidR="004625DF" w:rsidRPr="000B679D">
        <w:rPr>
          <w:sz w:val="28"/>
          <w:szCs w:val="28"/>
        </w:rPr>
        <w:t>Ставропольский</w:t>
      </w:r>
      <w:proofErr w:type="gramEnd"/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14:paraId="2913B039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735C4DE0" w14:textId="77777777" w:rsidR="00107575" w:rsidRDefault="00107575">
      <w:pPr>
        <w:sectPr w:rsidR="00107575" w:rsidSect="00107575">
          <w:headerReference w:type="default" r:id="rId9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37247C0B" w14:textId="77777777" w:rsidR="00107575" w:rsidRDefault="00107575"/>
    <w:sectPr w:rsidR="00107575" w:rsidSect="00107575">
      <w:headerReference w:type="default" r:id="rId10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5BC532" w14:textId="77777777" w:rsidR="004E22B0" w:rsidRDefault="004E22B0">
      <w:r>
        <w:separator/>
      </w:r>
    </w:p>
  </w:endnote>
  <w:endnote w:type="continuationSeparator" w:id="0">
    <w:p w14:paraId="124C8BA8" w14:textId="77777777" w:rsidR="004E22B0" w:rsidRDefault="004E2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5E9A72" w14:textId="77777777" w:rsidR="004E22B0" w:rsidRDefault="004E22B0">
      <w:r>
        <w:separator/>
      </w:r>
    </w:p>
  </w:footnote>
  <w:footnote w:type="continuationSeparator" w:id="0">
    <w:p w14:paraId="4D60813D" w14:textId="77777777" w:rsidR="004E22B0" w:rsidRDefault="004E22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65D083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0824AC6" wp14:editId="217B468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654C91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A430A7"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aPiQIAABo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C6fUaP&#10;iQIAABoFAAAOAAAAAAAAAAAAAAAAAC4CAABkcnMvZTJvRG9jLnhtbFBLAQItABQABgAIAAAAIQAV&#10;U6qc1wAAAAMBAAAPAAAAAAAAAAAAAAAAAOMEAABkcnMvZG93bnJldi54bWxQSwUGAAAAAAQABADz&#10;AAAA5wUAAAAA&#10;" stroked="f">
              <v:fill opacity="0"/>
              <v:textbox inset="0,0,0,0">
                <w:txbxContent>
                  <w:p w14:paraId="73654C91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A430A7"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95D032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C7BAA" wp14:editId="3E30DB9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A4F1D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chCigIAACE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" stroked="f">
              <v:fill opacity="0"/>
              <v:textbox inset="0,0,0,0">
                <w:txbxContent>
                  <w:p w:rsidR="0083025B" w:rsidRDefault="0083025B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BE0228"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0712B"/>
    <w:rsid w:val="00043432"/>
    <w:rsid w:val="000724EC"/>
    <w:rsid w:val="000B679D"/>
    <w:rsid w:val="00100555"/>
    <w:rsid w:val="00107575"/>
    <w:rsid w:val="001B4299"/>
    <w:rsid w:val="001D4D3D"/>
    <w:rsid w:val="002A5788"/>
    <w:rsid w:val="00330787"/>
    <w:rsid w:val="00372A23"/>
    <w:rsid w:val="004625DF"/>
    <w:rsid w:val="00463314"/>
    <w:rsid w:val="004765DC"/>
    <w:rsid w:val="004D6CDF"/>
    <w:rsid w:val="004E22B0"/>
    <w:rsid w:val="005337C8"/>
    <w:rsid w:val="00580FE7"/>
    <w:rsid w:val="00631F69"/>
    <w:rsid w:val="006C128A"/>
    <w:rsid w:val="006C3853"/>
    <w:rsid w:val="0083025B"/>
    <w:rsid w:val="008A5F6A"/>
    <w:rsid w:val="00903E0B"/>
    <w:rsid w:val="009425E2"/>
    <w:rsid w:val="00977BD3"/>
    <w:rsid w:val="009D2095"/>
    <w:rsid w:val="009E038D"/>
    <w:rsid w:val="009F3C6D"/>
    <w:rsid w:val="00A430A7"/>
    <w:rsid w:val="00A46D89"/>
    <w:rsid w:val="00A5759E"/>
    <w:rsid w:val="00AA0291"/>
    <w:rsid w:val="00B2133C"/>
    <w:rsid w:val="00B40E88"/>
    <w:rsid w:val="00B41A72"/>
    <w:rsid w:val="00B53676"/>
    <w:rsid w:val="00BC3B33"/>
    <w:rsid w:val="00BD52ED"/>
    <w:rsid w:val="00BE0228"/>
    <w:rsid w:val="00BF6CDA"/>
    <w:rsid w:val="00C46C45"/>
    <w:rsid w:val="00C65760"/>
    <w:rsid w:val="00CA1402"/>
    <w:rsid w:val="00D531EC"/>
    <w:rsid w:val="00E41B68"/>
    <w:rsid w:val="00E44CDE"/>
    <w:rsid w:val="00ED4A20"/>
    <w:rsid w:val="00EE4B05"/>
    <w:rsid w:val="00F00A47"/>
    <w:rsid w:val="00F124C8"/>
    <w:rsid w:val="00F93897"/>
    <w:rsid w:val="00F94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FB063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00712B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00712B"/>
    <w:rPr>
      <w:rFonts w:ascii="Tahom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00712B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00712B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095B16-4C83-4971-9CB1-C9670D208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1332</Words>
  <Characters>7593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Пользователь</cp:lastModifiedBy>
  <cp:revision>26</cp:revision>
  <cp:lastPrinted>2019-09-24T08:33:00Z</cp:lastPrinted>
  <dcterms:created xsi:type="dcterms:W3CDTF">2019-05-06T12:58:00Z</dcterms:created>
  <dcterms:modified xsi:type="dcterms:W3CDTF">2019-09-24T08:35:00Z</dcterms:modified>
</cp:coreProperties>
</file>