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23AB259" w14:textId="77777777" w:rsidR="00392294" w:rsidRDefault="00392294">
      <w:pPr>
        <w:spacing w:line="100" w:lineRule="atLeast"/>
        <w:jc w:val="center"/>
        <w:rPr>
          <w:b/>
          <w:caps/>
          <w:sz w:val="28"/>
          <w:szCs w:val="28"/>
        </w:rPr>
      </w:pPr>
    </w:p>
    <w:p w14:paraId="10D8D2D5" w14:textId="667C43AC" w:rsidR="00392294" w:rsidRDefault="00392294">
      <w:pPr>
        <w:spacing w:line="100" w:lineRule="atLeast"/>
        <w:jc w:val="center"/>
        <w:rPr>
          <w:b/>
          <w:caps/>
          <w:sz w:val="28"/>
          <w:szCs w:val="28"/>
        </w:rPr>
      </w:pPr>
      <w:r w:rsidRPr="00185591">
        <w:rPr>
          <w:noProof/>
          <w:lang w:eastAsia="ru-RU"/>
        </w:rPr>
        <w:drawing>
          <wp:inline distT="0" distB="0" distL="0" distR="0" wp14:anchorId="483D1A77" wp14:editId="6B2D202B">
            <wp:extent cx="1178560" cy="1019810"/>
            <wp:effectExtent l="0" t="0" r="0" b="0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488DE" w14:textId="13136B71" w:rsidR="00392294" w:rsidRDefault="00392294">
      <w:pPr>
        <w:spacing w:line="100" w:lineRule="atLeast"/>
        <w:jc w:val="center"/>
        <w:rPr>
          <w:b/>
          <w:caps/>
          <w:sz w:val="28"/>
          <w:szCs w:val="28"/>
        </w:rPr>
      </w:pPr>
      <w:r w:rsidRPr="0074663B">
        <w:rPr>
          <w:rFonts w:ascii="Calibri" w:hAnsi="Calibri"/>
          <w:sz w:val="22"/>
          <w:szCs w:val="22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2230F05E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>АДМИНИСТРАЦИЯ</w:t>
      </w:r>
    </w:p>
    <w:p w14:paraId="4A821D11" w14:textId="385FDEB3" w:rsidR="00107575" w:rsidRPr="00C634E9" w:rsidRDefault="00107575">
      <w:pPr>
        <w:spacing w:line="100" w:lineRule="atLeast"/>
        <w:jc w:val="center"/>
        <w:rPr>
          <w:b/>
          <w:caps/>
        </w:rPr>
      </w:pPr>
      <w:r w:rsidRPr="00F124C8">
        <w:rPr>
          <w:b/>
          <w:caps/>
          <w:sz w:val="28"/>
          <w:szCs w:val="28"/>
        </w:rPr>
        <w:t xml:space="preserve">СЕЛЬСКОГО </w:t>
      </w:r>
      <w:r w:rsidR="00C634E9" w:rsidRPr="00C634E9">
        <w:rPr>
          <w:b/>
          <w:sz w:val="28"/>
          <w:szCs w:val="28"/>
        </w:rPr>
        <w:t xml:space="preserve">ПОСЕЛЕНИЯ </w:t>
      </w:r>
      <w:r w:rsidR="00276BC9">
        <w:rPr>
          <w:b/>
          <w:sz w:val="28"/>
          <w:szCs w:val="28"/>
        </w:rPr>
        <w:t>НОВАЯ БИНАРАДКА</w:t>
      </w:r>
    </w:p>
    <w:p w14:paraId="7CA1E39F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 xml:space="preserve">МУНИЦИПАЛЬНОГО РАЙОНА </w:t>
      </w:r>
      <w:r w:rsidR="000B679D">
        <w:rPr>
          <w:b/>
          <w:caps/>
          <w:noProof/>
          <w:sz w:val="28"/>
          <w:szCs w:val="28"/>
        </w:rPr>
        <w:t>Ставрополь</w:t>
      </w:r>
      <w:r w:rsidRPr="00E6308C">
        <w:rPr>
          <w:b/>
          <w:caps/>
          <w:noProof/>
          <w:sz w:val="28"/>
          <w:szCs w:val="28"/>
        </w:rPr>
        <w:t>ский</w:t>
      </w:r>
    </w:p>
    <w:p w14:paraId="2C9C4BC9" w14:textId="6B0D89C4" w:rsidR="00107575" w:rsidRDefault="00107575">
      <w:pPr>
        <w:spacing w:line="100" w:lineRule="atLeast"/>
        <w:jc w:val="center"/>
        <w:rPr>
          <w:b/>
          <w:sz w:val="28"/>
          <w:szCs w:val="28"/>
        </w:rPr>
      </w:pPr>
      <w:r w:rsidRPr="00F124C8">
        <w:rPr>
          <w:b/>
          <w:caps/>
          <w:sz w:val="28"/>
          <w:szCs w:val="28"/>
        </w:rPr>
        <w:t>САМАРСКОЙ ОБЛАСТИ</w:t>
      </w:r>
    </w:p>
    <w:p w14:paraId="0314279A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374000A9" w14:textId="77777777" w:rsidR="00107575" w:rsidRDefault="00107575">
      <w:pPr>
        <w:spacing w:line="100" w:lineRule="atLeast"/>
        <w:jc w:val="center"/>
      </w:pPr>
      <w:r>
        <w:rPr>
          <w:b/>
          <w:sz w:val="28"/>
          <w:szCs w:val="28"/>
        </w:rPr>
        <w:t>ПОСТАНОВЛЕНИЕ</w:t>
      </w:r>
    </w:p>
    <w:p w14:paraId="2D661257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34EB5688" w14:textId="4056A1D9" w:rsidR="00107575" w:rsidRDefault="00994A88" w:rsidP="0039229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от </w:t>
      </w:r>
      <w:r w:rsidR="00A41F53">
        <w:rPr>
          <w:b/>
          <w:sz w:val="28"/>
          <w:szCs w:val="28"/>
        </w:rPr>
        <w:t>19 декабря</w:t>
      </w:r>
      <w:r>
        <w:rPr>
          <w:b/>
          <w:sz w:val="28"/>
          <w:szCs w:val="28"/>
        </w:rPr>
        <w:t xml:space="preserve"> </w:t>
      </w:r>
      <w:r w:rsidR="00107575">
        <w:rPr>
          <w:b/>
          <w:sz w:val="28"/>
          <w:szCs w:val="28"/>
        </w:rPr>
        <w:t xml:space="preserve">2019 года </w:t>
      </w:r>
      <w:r>
        <w:rPr>
          <w:b/>
          <w:sz w:val="28"/>
          <w:szCs w:val="28"/>
        </w:rPr>
        <w:t xml:space="preserve">    </w:t>
      </w:r>
      <w:r w:rsidR="00392294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</w:t>
      </w:r>
      <w:r w:rsidR="00485A8F">
        <w:rPr>
          <w:b/>
          <w:sz w:val="28"/>
          <w:szCs w:val="28"/>
        </w:rPr>
        <w:t xml:space="preserve">                            № </w:t>
      </w:r>
      <w:r w:rsidR="00276BC9">
        <w:rPr>
          <w:b/>
          <w:sz w:val="28"/>
          <w:szCs w:val="28"/>
        </w:rPr>
        <w:t>53</w:t>
      </w:r>
    </w:p>
    <w:p w14:paraId="4363816A" w14:textId="77777777" w:rsidR="00107575" w:rsidRDefault="00107575">
      <w:pPr>
        <w:spacing w:line="100" w:lineRule="atLeast"/>
        <w:jc w:val="center"/>
        <w:rPr>
          <w:sz w:val="28"/>
          <w:szCs w:val="28"/>
        </w:rPr>
      </w:pPr>
    </w:p>
    <w:p w14:paraId="5B688976" w14:textId="7449D7B4" w:rsidR="00107575" w:rsidRDefault="00107575">
      <w:pPr>
        <w:spacing w:line="100" w:lineRule="atLeast"/>
        <w:jc w:val="center"/>
      </w:pPr>
      <w:r>
        <w:rPr>
          <w:b/>
          <w:sz w:val="28"/>
          <w:szCs w:val="28"/>
          <w:lang w:eastAsia="ar-SA"/>
        </w:rPr>
        <w:t xml:space="preserve">О подготовке проекта решения Собрания представителей сельского </w:t>
      </w:r>
      <w:r w:rsidR="00C634E9" w:rsidRPr="00C634E9">
        <w:rPr>
          <w:b/>
          <w:sz w:val="28"/>
          <w:szCs w:val="28"/>
        </w:rPr>
        <w:t xml:space="preserve">поселения </w:t>
      </w:r>
      <w:r w:rsidR="00276BC9">
        <w:rPr>
          <w:b/>
          <w:sz w:val="28"/>
          <w:szCs w:val="28"/>
        </w:rPr>
        <w:t>Новая Бинарадка</w:t>
      </w:r>
      <w:r w:rsidR="00C634E9" w:rsidRPr="00C634E9">
        <w:rPr>
          <w:b/>
          <w:sz w:val="28"/>
          <w:szCs w:val="28"/>
        </w:rPr>
        <w:t xml:space="preserve"> </w:t>
      </w:r>
      <w:r w:rsidR="000B679D" w:rsidRPr="00C634E9">
        <w:rPr>
          <w:b/>
          <w:sz w:val="28"/>
          <w:szCs w:val="28"/>
        </w:rPr>
        <w:t>муниципального</w:t>
      </w:r>
      <w:r w:rsidR="000B679D" w:rsidRPr="00970CE2">
        <w:rPr>
          <w:b/>
          <w:sz w:val="28"/>
          <w:szCs w:val="28"/>
        </w:rPr>
        <w:t xml:space="preserve">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 xml:space="preserve">Самарской области «О внесении изменений в Правила землепользования и застройки </w:t>
      </w:r>
      <w:r w:rsidRPr="00672F1F">
        <w:rPr>
          <w:b/>
          <w:sz w:val="28"/>
          <w:szCs w:val="28"/>
          <w:lang w:eastAsia="ar-SA"/>
        </w:rPr>
        <w:t xml:space="preserve">сельского </w:t>
      </w:r>
      <w:r w:rsidR="00C634E9" w:rsidRPr="00C634E9">
        <w:rPr>
          <w:b/>
          <w:sz w:val="28"/>
          <w:szCs w:val="28"/>
        </w:rPr>
        <w:t xml:space="preserve">поселения </w:t>
      </w:r>
      <w:r w:rsidR="00276BC9">
        <w:rPr>
          <w:b/>
          <w:sz w:val="28"/>
          <w:szCs w:val="28"/>
        </w:rPr>
        <w:t>Новая Бинарадка</w:t>
      </w:r>
      <w:r w:rsidR="00C634E9">
        <w:rPr>
          <w:b/>
          <w:sz w:val="28"/>
          <w:szCs w:val="28"/>
        </w:rPr>
        <w:t xml:space="preserve">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>Самарской области»</w:t>
      </w:r>
    </w:p>
    <w:p w14:paraId="546E586C" w14:textId="77777777"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14:paraId="2842F7EF" w14:textId="14EE9BA1" w:rsidR="00107575" w:rsidRDefault="00107575">
      <w:pPr>
        <w:spacing w:line="360" w:lineRule="auto"/>
        <w:ind w:firstLine="709"/>
        <w:jc w:val="both"/>
      </w:pPr>
      <w:proofErr w:type="gramStart"/>
      <w:r>
        <w:rPr>
          <w:rFonts w:eastAsia="MS ??"/>
          <w:sz w:val="28"/>
          <w:lang w:eastAsia="ru-RU"/>
        </w:rPr>
        <w:t>В</w:t>
      </w:r>
      <w:r>
        <w:rPr>
          <w:sz w:val="28"/>
          <w:szCs w:val="28"/>
        </w:rPr>
        <w:t xml:space="preserve"> соответствии с частью 5 статьи 33 Градостроительного кодекса Российской Федерации, Федеральным законом от 06.10.2003 </w:t>
      </w:r>
      <w:r>
        <w:rPr>
          <w:sz w:val="28"/>
          <w:szCs w:val="28"/>
        </w:rPr>
        <w:br/>
        <w:t xml:space="preserve">№ 131-ФЗ «Об общих принципах организации местного самоуправления в Российской Федерации», руководствуясь Уставом сельского </w:t>
      </w:r>
      <w:r w:rsidR="00C634E9" w:rsidRPr="00235A15">
        <w:rPr>
          <w:sz w:val="28"/>
          <w:szCs w:val="28"/>
        </w:rPr>
        <w:t xml:space="preserve">поселения </w:t>
      </w:r>
      <w:r w:rsidR="00276BC9">
        <w:rPr>
          <w:sz w:val="28"/>
          <w:szCs w:val="28"/>
        </w:rPr>
        <w:t>Новая Бинарадка</w:t>
      </w:r>
      <w:r w:rsidR="00C634E9">
        <w:rPr>
          <w:b/>
          <w:sz w:val="28"/>
          <w:szCs w:val="28"/>
        </w:rPr>
        <w:t xml:space="preserve"> </w:t>
      </w:r>
      <w:r w:rsidR="000B679D" w:rsidRPr="000B679D">
        <w:rPr>
          <w:sz w:val="28"/>
          <w:szCs w:val="28"/>
        </w:rPr>
        <w:t>муниципального района Ставропольский</w:t>
      </w:r>
      <w:r w:rsidR="000B679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главой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Правил землепользования и застройки сельского </w:t>
      </w:r>
      <w:r w:rsidR="00C634E9" w:rsidRPr="00235A15">
        <w:rPr>
          <w:sz w:val="28"/>
          <w:szCs w:val="28"/>
        </w:rPr>
        <w:t xml:space="preserve">поселения </w:t>
      </w:r>
      <w:r w:rsidR="00276BC9">
        <w:rPr>
          <w:sz w:val="28"/>
          <w:szCs w:val="28"/>
        </w:rPr>
        <w:t>Новая Бинарадка</w:t>
      </w:r>
      <w:r w:rsidR="00C634E9">
        <w:rPr>
          <w:b/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утвержденных решением Собрания представителей сельского </w:t>
      </w:r>
      <w:r w:rsidR="00C634E9" w:rsidRPr="00235A15">
        <w:rPr>
          <w:sz w:val="28"/>
          <w:szCs w:val="28"/>
        </w:rPr>
        <w:t xml:space="preserve">поселения </w:t>
      </w:r>
      <w:r w:rsidR="00276BC9">
        <w:rPr>
          <w:sz w:val="28"/>
          <w:szCs w:val="28"/>
        </w:rPr>
        <w:t>Новая Бинарадка</w:t>
      </w:r>
      <w:r w:rsidR="001560FB" w:rsidRPr="000B679D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</w:t>
      </w:r>
      <w:proofErr w:type="gramEnd"/>
      <w:r w:rsidR="00F00A47" w:rsidRPr="000B679D">
        <w:rPr>
          <w:sz w:val="28"/>
          <w:szCs w:val="28"/>
        </w:rPr>
        <w:t xml:space="preserve"> района </w:t>
      </w:r>
      <w:proofErr w:type="gramStart"/>
      <w:r w:rsidR="00F00A47" w:rsidRPr="000B679D">
        <w:rPr>
          <w:sz w:val="28"/>
          <w:szCs w:val="28"/>
        </w:rPr>
        <w:t>Ставропольский</w:t>
      </w:r>
      <w:proofErr w:type="gramEnd"/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</w:t>
      </w:r>
      <w:r w:rsidRPr="00A61F8D">
        <w:rPr>
          <w:sz w:val="28"/>
          <w:szCs w:val="28"/>
        </w:rPr>
        <w:t xml:space="preserve">области от </w:t>
      </w:r>
      <w:r w:rsidR="00A61F8D">
        <w:rPr>
          <w:noProof/>
          <w:sz w:val="28"/>
          <w:szCs w:val="28"/>
        </w:rPr>
        <w:t>30.12.2013 № 98</w:t>
      </w:r>
      <w:r w:rsidRPr="00A61F8D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постановляю:</w:t>
      </w:r>
    </w:p>
    <w:p w14:paraId="2C2E575A" w14:textId="7F217A5E" w:rsidR="00107575" w:rsidRPr="00B40E88" w:rsidRDefault="00107575" w:rsidP="00043432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40E88">
        <w:rPr>
          <w:sz w:val="28"/>
          <w:szCs w:val="28"/>
        </w:rPr>
        <w:t xml:space="preserve">Подготовить проект решения Собрания представителей сельского </w:t>
      </w:r>
      <w:r w:rsidR="00B162B7" w:rsidRPr="00235A15">
        <w:rPr>
          <w:sz w:val="28"/>
          <w:szCs w:val="28"/>
        </w:rPr>
        <w:t xml:space="preserve">поселения </w:t>
      </w:r>
      <w:r w:rsidR="00276BC9">
        <w:rPr>
          <w:sz w:val="28"/>
          <w:szCs w:val="28"/>
        </w:rPr>
        <w:t>Новая Бинарадка</w:t>
      </w:r>
      <w:r w:rsidR="00B162B7">
        <w:rPr>
          <w:b/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 w:rsidRPr="00B40E88"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B162B7" w:rsidRPr="00235A15">
        <w:rPr>
          <w:sz w:val="28"/>
          <w:szCs w:val="28"/>
        </w:rPr>
        <w:t xml:space="preserve">поселения </w:t>
      </w:r>
      <w:r w:rsidR="00276BC9">
        <w:rPr>
          <w:sz w:val="28"/>
          <w:szCs w:val="28"/>
        </w:rPr>
        <w:t>Новая Бинарадка</w:t>
      </w:r>
      <w:r w:rsidR="00B162B7">
        <w:rPr>
          <w:b/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Pr="00B40E88">
        <w:rPr>
          <w:sz w:val="28"/>
          <w:szCs w:val="28"/>
        </w:rPr>
        <w:t xml:space="preserve"> Самарской области» (далее – проект о внесении изменений в </w:t>
      </w:r>
      <w:r w:rsidRPr="00B40E88">
        <w:rPr>
          <w:sz w:val="28"/>
          <w:szCs w:val="28"/>
        </w:rPr>
        <w:lastRenderedPageBreak/>
        <w:t xml:space="preserve">Правила) в </w:t>
      </w:r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14:paraId="08D9F52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14:paraId="2C9DE03C" w14:textId="77777777" w:rsidR="00107575" w:rsidRPr="00A41F53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14:paraId="527B2BD6" w14:textId="477948AC" w:rsidR="00A41F53" w:rsidRPr="007673AF" w:rsidRDefault="00A41F53" w:rsidP="00392294">
      <w:pPr>
        <w:pStyle w:val="af1"/>
        <w:spacing w:line="276" w:lineRule="auto"/>
        <w:jc w:val="both"/>
      </w:pPr>
      <w:r>
        <w:rPr>
          <w:color w:val="000000"/>
          <w:sz w:val="28"/>
          <w:szCs w:val="28"/>
        </w:rPr>
        <w:t xml:space="preserve">            4</w:t>
      </w:r>
      <w:r w:rsidRPr="007673AF">
        <w:rPr>
          <w:color w:val="000000"/>
          <w:sz w:val="28"/>
          <w:szCs w:val="28"/>
        </w:rPr>
        <w:t xml:space="preserve">. </w:t>
      </w:r>
      <w:proofErr w:type="gramStart"/>
      <w:r w:rsidRPr="007673AF">
        <w:rPr>
          <w:color w:val="000000"/>
          <w:sz w:val="28"/>
          <w:szCs w:val="28"/>
        </w:rPr>
        <w:t xml:space="preserve">Признать утратившим силу постановление администрации сельского поселения </w:t>
      </w:r>
      <w:r w:rsidR="00276BC9" w:rsidRPr="007673AF">
        <w:rPr>
          <w:color w:val="000000"/>
          <w:sz w:val="28"/>
          <w:szCs w:val="28"/>
        </w:rPr>
        <w:t>Новая Бинарадка</w:t>
      </w:r>
      <w:r w:rsidRPr="007673AF">
        <w:rPr>
          <w:color w:val="000000"/>
          <w:sz w:val="28"/>
          <w:szCs w:val="28"/>
        </w:rPr>
        <w:t xml:space="preserve"> муниципального района Ставропольский Самарской области </w:t>
      </w:r>
      <w:r w:rsidR="00A61F8D">
        <w:rPr>
          <w:color w:val="000000"/>
          <w:sz w:val="28"/>
          <w:szCs w:val="28"/>
        </w:rPr>
        <w:t>от 19.09.2019г  № 28</w:t>
      </w:r>
      <w:r w:rsidRPr="007673AF">
        <w:rPr>
          <w:color w:val="000000"/>
          <w:sz w:val="28"/>
          <w:szCs w:val="28"/>
        </w:rPr>
        <w:t xml:space="preserve"> «О подготовке проекта решения Собрания представителей сельского поселения </w:t>
      </w:r>
      <w:r w:rsidR="00276BC9" w:rsidRPr="007673AF">
        <w:rPr>
          <w:color w:val="000000"/>
          <w:sz w:val="28"/>
          <w:szCs w:val="28"/>
        </w:rPr>
        <w:t>Новая Бинарадка</w:t>
      </w:r>
      <w:r w:rsidRPr="007673AF">
        <w:rPr>
          <w:color w:val="000000"/>
          <w:sz w:val="28"/>
          <w:szCs w:val="28"/>
        </w:rPr>
        <w:t xml:space="preserve"> муниципального района Ставропольский Самарской области «О внесении изменений в Правила землепользования и застройки сельского поселения </w:t>
      </w:r>
      <w:r w:rsidR="00276BC9" w:rsidRPr="007673AF">
        <w:rPr>
          <w:color w:val="000000"/>
          <w:sz w:val="28"/>
          <w:szCs w:val="28"/>
        </w:rPr>
        <w:t>Новая Бинарадка</w:t>
      </w:r>
      <w:r w:rsidRPr="007673AF">
        <w:rPr>
          <w:color w:val="000000"/>
          <w:sz w:val="28"/>
          <w:szCs w:val="28"/>
        </w:rPr>
        <w:t xml:space="preserve"> муниципального района Ставропольский Самарской области»».</w:t>
      </w:r>
      <w:proofErr w:type="gramEnd"/>
    </w:p>
    <w:p w14:paraId="504CC6A9" w14:textId="6BDBED1B" w:rsidR="007673AF" w:rsidRPr="007673AF" w:rsidRDefault="00A41F53" w:rsidP="007673AF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73AF">
        <w:rPr>
          <w:rFonts w:ascii="Times New Roman" w:eastAsia="Arial Unicode MS" w:hAnsi="Times New Roman" w:cs="Times New Roman"/>
          <w:kern w:val="1"/>
          <w:sz w:val="28"/>
          <w:szCs w:val="28"/>
        </w:rPr>
        <w:t>5.</w:t>
      </w:r>
      <w:r w:rsidRPr="007673AF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  <w:r w:rsidR="00994A88" w:rsidRPr="007673AF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  <w:r w:rsidR="00994A88" w:rsidRPr="007673AF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</w:t>
      </w:r>
      <w:r w:rsidR="00A61F8D">
        <w:rPr>
          <w:rFonts w:ascii="Times New Roman" w:hAnsi="Times New Roman" w:cs="Times New Roman"/>
          <w:sz w:val="28"/>
          <w:szCs w:val="28"/>
        </w:rPr>
        <w:t>Ново-</w:t>
      </w:r>
      <w:proofErr w:type="spellStart"/>
      <w:r w:rsidR="00A61F8D">
        <w:rPr>
          <w:rFonts w:ascii="Times New Roman" w:hAnsi="Times New Roman" w:cs="Times New Roman"/>
          <w:sz w:val="28"/>
          <w:szCs w:val="28"/>
        </w:rPr>
        <w:t>Бинарадский</w:t>
      </w:r>
      <w:proofErr w:type="spellEnd"/>
      <w:r w:rsidR="00A61F8D">
        <w:rPr>
          <w:rFonts w:ascii="Times New Roman" w:hAnsi="Times New Roman" w:cs="Times New Roman"/>
          <w:sz w:val="28"/>
          <w:szCs w:val="28"/>
        </w:rPr>
        <w:t xml:space="preserve"> Вестник»</w:t>
      </w:r>
      <w:bookmarkStart w:id="0" w:name="_GoBack"/>
      <w:bookmarkEnd w:id="0"/>
      <w:r w:rsidR="00107575" w:rsidRPr="00A61F8D">
        <w:rPr>
          <w:rFonts w:ascii="Times New Roman" w:eastAsia="MS ??" w:hAnsi="Times New Roman" w:cs="Times New Roman"/>
          <w:sz w:val="28"/>
          <w:szCs w:val="28"/>
        </w:rPr>
        <w:t xml:space="preserve"> а также разместить настоящее</w:t>
      </w:r>
      <w:r w:rsidR="00107575" w:rsidRPr="007673AF">
        <w:rPr>
          <w:rFonts w:ascii="Times New Roman" w:eastAsia="MS ??" w:hAnsi="Times New Roman" w:cs="Times New Roman"/>
          <w:sz w:val="28"/>
          <w:szCs w:val="28"/>
        </w:rPr>
        <w:t xml:space="preserve"> постановление на официальном сайте Администрации </w:t>
      </w:r>
      <w:r w:rsidR="006C3853" w:rsidRPr="007673AF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B162B7" w:rsidRPr="007673AF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gramStart"/>
      <w:r w:rsidR="00276BC9" w:rsidRPr="007673AF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="00276BC9" w:rsidRPr="007673AF">
        <w:rPr>
          <w:rFonts w:ascii="Times New Roman" w:hAnsi="Times New Roman" w:cs="Times New Roman"/>
          <w:sz w:val="28"/>
          <w:szCs w:val="28"/>
        </w:rPr>
        <w:t xml:space="preserve"> Бинарадка</w:t>
      </w:r>
      <w:r w:rsidR="00B162B7" w:rsidRPr="00767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575" w:rsidRPr="007673AF">
        <w:rPr>
          <w:rFonts w:ascii="Times New Roman" w:eastAsia="MS ??" w:hAnsi="Times New Roman" w:cs="Times New Roman"/>
          <w:sz w:val="28"/>
          <w:szCs w:val="28"/>
        </w:rPr>
        <w:t xml:space="preserve">муниципального района </w:t>
      </w:r>
      <w:r w:rsidR="00A5759E" w:rsidRPr="007673AF">
        <w:rPr>
          <w:rFonts w:ascii="Times New Roman" w:eastAsia="MS ??" w:hAnsi="Times New Roman" w:cs="Times New Roman"/>
          <w:noProof/>
          <w:sz w:val="28"/>
          <w:szCs w:val="28"/>
        </w:rPr>
        <w:t>Ставрополь</w:t>
      </w:r>
      <w:r w:rsidR="00107575" w:rsidRPr="007673AF">
        <w:rPr>
          <w:rFonts w:ascii="Times New Roman" w:eastAsia="MS ??" w:hAnsi="Times New Roman" w:cs="Times New Roman"/>
          <w:noProof/>
          <w:sz w:val="28"/>
          <w:szCs w:val="28"/>
        </w:rPr>
        <w:t>ский</w:t>
      </w:r>
      <w:r w:rsidR="00107575" w:rsidRPr="007673AF">
        <w:rPr>
          <w:rFonts w:ascii="Times New Roman" w:eastAsia="MS ??" w:hAnsi="Times New Roman" w:cs="Times New Roman"/>
          <w:sz w:val="28"/>
          <w:szCs w:val="28"/>
        </w:rPr>
        <w:t xml:space="preserve"> Самарской области в сети «Интернет»:</w:t>
      </w:r>
      <w:r w:rsidR="007673AF" w:rsidRPr="007673AF">
        <w:rPr>
          <w:rStyle w:val="WW8Num1z2"/>
          <w:rFonts w:ascii="Times New Roman" w:hAnsi="Times New Roman" w:cs="Times New Roman"/>
          <w:sz w:val="28"/>
          <w:szCs w:val="28"/>
        </w:rPr>
        <w:t xml:space="preserve"> </w:t>
      </w:r>
      <w:r w:rsidR="007673AF" w:rsidRPr="007673AF">
        <w:rPr>
          <w:rStyle w:val="FontStyle38"/>
          <w:sz w:val="28"/>
          <w:szCs w:val="28"/>
          <w:lang w:val="en-US"/>
        </w:rPr>
        <w:t>http</w:t>
      </w:r>
      <w:r w:rsidR="007673AF" w:rsidRPr="007673AF">
        <w:rPr>
          <w:rStyle w:val="FontStyle38"/>
          <w:sz w:val="28"/>
          <w:szCs w:val="28"/>
        </w:rPr>
        <w:t>://</w:t>
      </w:r>
      <w:r w:rsidR="007673AF" w:rsidRPr="007673AF">
        <w:rPr>
          <w:rStyle w:val="FontStyle38"/>
          <w:sz w:val="28"/>
          <w:szCs w:val="28"/>
          <w:lang w:val="en-US"/>
        </w:rPr>
        <w:t>www</w:t>
      </w:r>
      <w:r w:rsidR="007673AF" w:rsidRPr="007673AF">
        <w:rPr>
          <w:rStyle w:val="FontStyle38"/>
          <w:sz w:val="28"/>
          <w:szCs w:val="28"/>
        </w:rPr>
        <w:t>.</w:t>
      </w:r>
      <w:r w:rsidR="007673AF" w:rsidRPr="007673AF">
        <w:rPr>
          <w:rStyle w:val="FontStyle38"/>
          <w:sz w:val="28"/>
          <w:szCs w:val="28"/>
          <w:lang w:val="en-US"/>
        </w:rPr>
        <w:t>n</w:t>
      </w:r>
      <w:r w:rsidR="007673AF" w:rsidRPr="007673AF">
        <w:rPr>
          <w:rStyle w:val="FontStyle38"/>
          <w:sz w:val="28"/>
          <w:szCs w:val="28"/>
        </w:rPr>
        <w:t>.</w:t>
      </w:r>
      <w:proofErr w:type="spellStart"/>
      <w:r w:rsidR="007673AF" w:rsidRPr="007673AF">
        <w:rPr>
          <w:rStyle w:val="FontStyle38"/>
          <w:sz w:val="28"/>
          <w:szCs w:val="28"/>
          <w:lang w:val="en-US"/>
        </w:rPr>
        <w:t>binaradka</w:t>
      </w:r>
      <w:proofErr w:type="spellEnd"/>
      <w:r w:rsidR="007673AF" w:rsidRPr="007673AF">
        <w:rPr>
          <w:rStyle w:val="FontStyle38"/>
          <w:sz w:val="28"/>
          <w:szCs w:val="28"/>
        </w:rPr>
        <w:t>.</w:t>
      </w:r>
      <w:proofErr w:type="spellStart"/>
      <w:r w:rsidR="007673AF" w:rsidRPr="007673AF">
        <w:rPr>
          <w:rStyle w:val="FontStyle38"/>
          <w:sz w:val="28"/>
          <w:szCs w:val="28"/>
          <w:lang w:val="en-US"/>
        </w:rPr>
        <w:t>stavrsp</w:t>
      </w:r>
      <w:proofErr w:type="spellEnd"/>
      <w:r w:rsidR="007673AF" w:rsidRPr="007673AF">
        <w:rPr>
          <w:rStyle w:val="FontStyle38"/>
          <w:sz w:val="28"/>
          <w:szCs w:val="28"/>
        </w:rPr>
        <w:t>.</w:t>
      </w:r>
      <w:proofErr w:type="spellStart"/>
      <w:r w:rsidR="007673AF" w:rsidRPr="007673AF">
        <w:rPr>
          <w:rStyle w:val="FontStyle38"/>
          <w:sz w:val="28"/>
          <w:szCs w:val="28"/>
          <w:lang w:val="en-US"/>
        </w:rPr>
        <w:t>ru</w:t>
      </w:r>
      <w:proofErr w:type="spellEnd"/>
    </w:p>
    <w:p w14:paraId="2C6E1DB5" w14:textId="77777777" w:rsidR="007673AF" w:rsidRPr="007673AF" w:rsidRDefault="007673AF" w:rsidP="007673A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4B9AFD7F" w14:textId="4C8D3634" w:rsidR="00A41F53" w:rsidRPr="007673AF" w:rsidRDefault="00A41F53" w:rsidP="007673AF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p w14:paraId="655C0502" w14:textId="6E99A035" w:rsidR="00107575" w:rsidRDefault="00A41F53" w:rsidP="00A41F53">
      <w:pPr>
        <w:tabs>
          <w:tab w:val="left" w:pos="0"/>
        </w:tabs>
        <w:spacing w:line="360" w:lineRule="auto"/>
        <w:ind w:left="360"/>
        <w:jc w:val="both"/>
      </w:pPr>
      <w:r>
        <w:rPr>
          <w:sz w:val="28"/>
          <w:szCs w:val="28"/>
        </w:rPr>
        <w:t xml:space="preserve">6. </w:t>
      </w:r>
      <w:r w:rsidR="00107575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16390043" w14:textId="77777777" w:rsidR="00107575" w:rsidRDefault="00107575">
      <w:pPr>
        <w:rPr>
          <w:sz w:val="28"/>
          <w:szCs w:val="28"/>
        </w:rPr>
      </w:pPr>
    </w:p>
    <w:p w14:paraId="3008695A" w14:textId="72C2867B" w:rsidR="00A5759E" w:rsidRDefault="00107575" w:rsidP="00A575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</w:t>
      </w:r>
      <w:r w:rsidR="00B162B7" w:rsidRPr="00235A15">
        <w:rPr>
          <w:sz w:val="28"/>
          <w:szCs w:val="28"/>
        </w:rPr>
        <w:t xml:space="preserve">поселения </w:t>
      </w:r>
      <w:r w:rsidR="00276BC9">
        <w:rPr>
          <w:sz w:val="28"/>
          <w:szCs w:val="28"/>
        </w:rPr>
        <w:t>Новая Бинарадка</w:t>
      </w:r>
    </w:p>
    <w:p w14:paraId="1C712CA8" w14:textId="77777777" w:rsidR="00A5759E" w:rsidRDefault="00A5759E" w:rsidP="00A5759E">
      <w:pPr>
        <w:jc w:val="both"/>
        <w:rPr>
          <w:b/>
          <w:sz w:val="28"/>
          <w:szCs w:val="28"/>
        </w:rPr>
      </w:pPr>
      <w:r w:rsidRPr="000B679D">
        <w:rPr>
          <w:sz w:val="28"/>
          <w:szCs w:val="28"/>
        </w:rPr>
        <w:t>муниципального района Ставропольский</w:t>
      </w:r>
      <w:r>
        <w:rPr>
          <w:b/>
          <w:sz w:val="28"/>
          <w:szCs w:val="28"/>
        </w:rPr>
        <w:t xml:space="preserve"> </w:t>
      </w:r>
    </w:p>
    <w:p w14:paraId="03F359E2" w14:textId="766FE498" w:rsidR="00107575" w:rsidRDefault="00107575" w:rsidP="00A5759E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276BC9">
        <w:rPr>
          <w:sz w:val="28"/>
          <w:szCs w:val="28"/>
        </w:rPr>
        <w:t>Н.Ю.Буянова</w:t>
      </w:r>
      <w:proofErr w:type="spellEnd"/>
    </w:p>
    <w:p w14:paraId="10451753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14:paraId="459C9661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755BCD05" w14:textId="51B980A9" w:rsidR="00107575" w:rsidRDefault="00107575" w:rsidP="004765DC">
      <w:pPr>
        <w:ind w:left="4678"/>
        <w:jc w:val="center"/>
      </w:pPr>
      <w:r>
        <w:rPr>
          <w:sz w:val="24"/>
          <w:szCs w:val="24"/>
        </w:rPr>
        <w:t xml:space="preserve">сельского </w:t>
      </w:r>
      <w:r w:rsidR="00B14D81" w:rsidRPr="00B14D81">
        <w:rPr>
          <w:sz w:val="24"/>
          <w:szCs w:val="24"/>
        </w:rPr>
        <w:t xml:space="preserve">поселения </w:t>
      </w:r>
      <w:r w:rsidR="00276BC9">
        <w:rPr>
          <w:sz w:val="24"/>
          <w:szCs w:val="24"/>
        </w:rPr>
        <w:t>Новая Бинарадка</w:t>
      </w:r>
      <w:r w:rsidR="00B14D81">
        <w:rPr>
          <w:b/>
          <w:sz w:val="28"/>
          <w:szCs w:val="28"/>
        </w:rPr>
        <w:t xml:space="preserve"> </w:t>
      </w:r>
      <w:r w:rsidR="004765DC" w:rsidRPr="004765DC">
        <w:rPr>
          <w:sz w:val="24"/>
          <w:szCs w:val="24"/>
        </w:rPr>
        <w:t>муниципального района Ставропольский</w:t>
      </w:r>
      <w:r w:rsidR="004765DC" w:rsidRPr="004765DC">
        <w:rPr>
          <w:b/>
          <w:sz w:val="24"/>
          <w:szCs w:val="24"/>
        </w:rPr>
        <w:t xml:space="preserve"> </w:t>
      </w:r>
      <w:r w:rsidRPr="004765DC">
        <w:rPr>
          <w:sz w:val="24"/>
          <w:szCs w:val="24"/>
        </w:rPr>
        <w:t>Самарской области</w:t>
      </w:r>
    </w:p>
    <w:p w14:paraId="5DD5271C" w14:textId="2B801E94" w:rsidR="00107575" w:rsidRDefault="00485A8F">
      <w:pPr>
        <w:ind w:left="4678"/>
        <w:jc w:val="center"/>
      </w:pPr>
      <w:r>
        <w:rPr>
          <w:sz w:val="24"/>
          <w:szCs w:val="24"/>
        </w:rPr>
        <w:t xml:space="preserve">от 19.12. 2019 года № </w:t>
      </w:r>
      <w:r w:rsidR="00276BC9">
        <w:rPr>
          <w:sz w:val="24"/>
          <w:szCs w:val="24"/>
        </w:rPr>
        <w:t>53</w:t>
      </w:r>
    </w:p>
    <w:p w14:paraId="554A4565" w14:textId="77777777" w:rsidR="00107575" w:rsidRDefault="00107575">
      <w:pPr>
        <w:ind w:left="585"/>
        <w:rPr>
          <w:b/>
          <w:sz w:val="28"/>
          <w:szCs w:val="28"/>
        </w:rPr>
      </w:pPr>
    </w:p>
    <w:p w14:paraId="1D5526EF" w14:textId="77777777" w:rsidR="00107575" w:rsidRDefault="00107575">
      <w:pPr>
        <w:ind w:left="585"/>
        <w:rPr>
          <w:b/>
          <w:sz w:val="28"/>
          <w:szCs w:val="28"/>
        </w:rPr>
      </w:pPr>
    </w:p>
    <w:p w14:paraId="66C3603C" w14:textId="5B796167"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проекта решения Собрания представителей </w:t>
      </w:r>
      <w:r w:rsidRPr="00C46C45">
        <w:rPr>
          <w:b/>
          <w:sz w:val="28"/>
          <w:szCs w:val="28"/>
        </w:rPr>
        <w:br/>
        <w:t xml:space="preserve">сельского </w:t>
      </w:r>
      <w:r w:rsidR="00B14D81" w:rsidRPr="00B14D81">
        <w:rPr>
          <w:b/>
          <w:sz w:val="28"/>
          <w:szCs w:val="28"/>
        </w:rPr>
        <w:t xml:space="preserve">поселения </w:t>
      </w:r>
      <w:r w:rsidR="00276BC9">
        <w:rPr>
          <w:b/>
          <w:sz w:val="28"/>
          <w:szCs w:val="28"/>
        </w:rPr>
        <w:t>Новая Бинарадка</w:t>
      </w:r>
      <w:r w:rsidR="00B14D81" w:rsidRPr="00B14D81">
        <w:rPr>
          <w:b/>
          <w:sz w:val="28"/>
          <w:szCs w:val="28"/>
        </w:rPr>
        <w:t xml:space="preserve"> </w:t>
      </w:r>
      <w:r w:rsidR="004765DC" w:rsidRPr="00B14D81">
        <w:rPr>
          <w:b/>
          <w:sz w:val="28"/>
          <w:szCs w:val="28"/>
        </w:rPr>
        <w:t>муниципального</w:t>
      </w:r>
      <w:r w:rsidR="004765DC" w:rsidRPr="004765DC">
        <w:rPr>
          <w:b/>
          <w:sz w:val="28"/>
          <w:szCs w:val="28"/>
        </w:rPr>
        <w:t xml:space="preserve"> района Ставропольский </w:t>
      </w:r>
      <w:r w:rsidRPr="004765DC">
        <w:rPr>
          <w:b/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B14D81" w:rsidRPr="00B14D81">
        <w:rPr>
          <w:b/>
          <w:sz w:val="28"/>
          <w:szCs w:val="28"/>
        </w:rPr>
        <w:t xml:space="preserve">поселения </w:t>
      </w:r>
      <w:r w:rsidR="00276BC9">
        <w:rPr>
          <w:b/>
          <w:sz w:val="28"/>
          <w:szCs w:val="28"/>
        </w:rPr>
        <w:t>Новая Бинарадка</w:t>
      </w:r>
      <w:r w:rsidR="00B14D81">
        <w:rPr>
          <w:b/>
          <w:sz w:val="28"/>
          <w:szCs w:val="28"/>
        </w:rPr>
        <w:t xml:space="preserve"> </w:t>
      </w:r>
      <w:r w:rsidR="004765DC" w:rsidRPr="004765DC">
        <w:rPr>
          <w:b/>
          <w:sz w:val="28"/>
          <w:szCs w:val="28"/>
        </w:rPr>
        <w:t>муниципального района Ставропольский</w:t>
      </w:r>
      <w:r w:rsidRPr="004765DC">
        <w:rPr>
          <w:b/>
          <w:sz w:val="28"/>
          <w:szCs w:val="28"/>
        </w:rPr>
        <w:t xml:space="preserve"> Самарской</w:t>
      </w:r>
      <w:r w:rsidRPr="00C46C45">
        <w:rPr>
          <w:b/>
          <w:sz w:val="28"/>
          <w:szCs w:val="28"/>
        </w:rPr>
        <w:t xml:space="preserve"> области»</w:t>
      </w:r>
    </w:p>
    <w:p w14:paraId="704FCD96" w14:textId="77777777"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6"/>
        <w:gridCol w:w="4085"/>
        <w:gridCol w:w="2508"/>
        <w:gridCol w:w="2421"/>
      </w:tblGrid>
      <w:tr w:rsidR="00107575" w14:paraId="76258EB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EF3F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344E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6D51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B8C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 w14:paraId="1FDB6A7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02BC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CB83A" w14:textId="2041034C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Разработка проекта решения Собрания представителей сельского </w:t>
            </w:r>
            <w:r w:rsidR="00B14D81" w:rsidRPr="00235A15">
              <w:rPr>
                <w:sz w:val="28"/>
                <w:szCs w:val="28"/>
              </w:rPr>
              <w:t xml:space="preserve">поселения </w:t>
            </w:r>
            <w:r w:rsidR="00276BC9">
              <w:rPr>
                <w:sz w:val="28"/>
                <w:szCs w:val="28"/>
              </w:rPr>
              <w:t>Новая Бинарадка</w:t>
            </w:r>
            <w:r w:rsidR="00B14D81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="00B14D81" w:rsidRPr="00235A15">
              <w:rPr>
                <w:sz w:val="28"/>
                <w:szCs w:val="28"/>
              </w:rPr>
              <w:t xml:space="preserve">поселения </w:t>
            </w:r>
            <w:r w:rsidR="00276BC9">
              <w:rPr>
                <w:sz w:val="28"/>
                <w:szCs w:val="28"/>
              </w:rPr>
              <w:t>Новая Бинарадка</w:t>
            </w:r>
            <w:r w:rsidR="00B14D81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46CBA" w14:textId="1A147EC6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сельского </w:t>
            </w:r>
            <w:r w:rsidR="00B14D81" w:rsidRPr="00235A15">
              <w:rPr>
                <w:sz w:val="28"/>
                <w:szCs w:val="28"/>
              </w:rPr>
              <w:t xml:space="preserve">поселения </w:t>
            </w:r>
            <w:r w:rsidR="00276BC9">
              <w:rPr>
                <w:sz w:val="28"/>
                <w:szCs w:val="28"/>
              </w:rPr>
              <w:t>Новая Бинарадка</w:t>
            </w:r>
            <w:r w:rsidR="00B14D81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E561" w14:textId="77777777"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>Не позднее 6 месяцев со дня опубликования настоящего Постановления</w:t>
            </w:r>
          </w:p>
        </w:tc>
      </w:tr>
      <w:tr w:rsidR="00107575" w14:paraId="6047AE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13CB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30342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0DF74" w14:textId="610854D5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сельского </w:t>
            </w:r>
            <w:r w:rsidR="00B14D81" w:rsidRPr="00235A15">
              <w:rPr>
                <w:sz w:val="28"/>
                <w:szCs w:val="28"/>
              </w:rPr>
              <w:t xml:space="preserve">поселения </w:t>
            </w:r>
            <w:r w:rsidR="00276BC9">
              <w:rPr>
                <w:sz w:val="28"/>
                <w:szCs w:val="28"/>
              </w:rPr>
              <w:t>Новая Бинарадка</w:t>
            </w:r>
            <w:r w:rsidR="00B14D81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955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 w14:paraId="16D00CA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C287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9AB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933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9369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0D455C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6B28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C23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</w:t>
            </w:r>
            <w:proofErr w:type="spellStart"/>
            <w:r>
              <w:rPr>
                <w:sz w:val="28"/>
                <w:szCs w:val="28"/>
              </w:rPr>
              <w:t>ГрК</w:t>
            </w:r>
            <w:proofErr w:type="spellEnd"/>
            <w:r>
              <w:rPr>
                <w:sz w:val="28"/>
                <w:szCs w:val="28"/>
              </w:rPr>
              <w:t xml:space="preserve">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0566E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0A3A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9EF424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C829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AFB5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98862" w14:textId="2107FC50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сельского </w:t>
            </w:r>
            <w:r w:rsidR="00B14D81" w:rsidRPr="00235A15">
              <w:rPr>
                <w:sz w:val="28"/>
                <w:szCs w:val="28"/>
              </w:rPr>
              <w:t xml:space="preserve">поселения </w:t>
            </w:r>
            <w:r w:rsidR="00276BC9">
              <w:rPr>
                <w:sz w:val="28"/>
                <w:szCs w:val="28"/>
              </w:rPr>
              <w:t>Новая Бинарадка</w:t>
            </w:r>
            <w:r w:rsidR="00B14D81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1E58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 w14:paraId="43E77D9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EC6F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46A91" w14:textId="75E647AA" w:rsidR="00107575" w:rsidRDefault="00107575" w:rsidP="004625DF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</w:t>
            </w:r>
            <w:r w:rsidR="00B14D81" w:rsidRPr="00235A15">
              <w:rPr>
                <w:sz w:val="28"/>
                <w:szCs w:val="28"/>
              </w:rPr>
              <w:t xml:space="preserve">поселения </w:t>
            </w:r>
            <w:r w:rsidR="00276BC9">
              <w:rPr>
                <w:sz w:val="28"/>
                <w:szCs w:val="28"/>
              </w:rPr>
              <w:t>Новая Бинарадка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91F5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4C85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 w14:paraId="4CBB772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AC41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2120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9942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60D5C" w14:textId="40DE964F" w:rsidR="00107575" w:rsidRDefault="005F1E46" w:rsidP="009F3C6D">
            <w:pPr>
              <w:jc w:val="center"/>
            </w:pPr>
            <w:r>
              <w:rPr>
                <w:sz w:val="28"/>
                <w:szCs w:val="28"/>
              </w:rPr>
              <w:t>35 дней</w:t>
            </w:r>
          </w:p>
        </w:tc>
      </w:tr>
      <w:tr w:rsidR="00107575" w14:paraId="3E8366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7399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8F33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7D9B5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79BD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 w14:paraId="53D98C8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DF2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2EB4D" w14:textId="38C540DC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направлении проекта о </w:t>
            </w:r>
            <w:r>
              <w:rPr>
                <w:sz w:val="28"/>
                <w:szCs w:val="28"/>
              </w:rPr>
              <w:lastRenderedPageBreak/>
              <w:t xml:space="preserve">внесении изменений в правила в Собрание представителей сельского </w:t>
            </w:r>
            <w:r w:rsidR="00B14D81" w:rsidRPr="00235A15">
              <w:rPr>
                <w:sz w:val="28"/>
                <w:szCs w:val="28"/>
              </w:rPr>
              <w:t xml:space="preserve">поселения </w:t>
            </w:r>
            <w:r w:rsidR="00276BC9">
              <w:rPr>
                <w:sz w:val="28"/>
                <w:szCs w:val="28"/>
              </w:rPr>
              <w:t>Новая Бинарадка</w:t>
            </w:r>
            <w:r w:rsidR="00B14D81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993FC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EE810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течение 10 дней со дня </w:t>
            </w:r>
            <w:r>
              <w:rPr>
                <w:sz w:val="28"/>
                <w:szCs w:val="28"/>
              </w:rPr>
              <w:lastRenderedPageBreak/>
              <w:t>предоставления проекта о внесении изменений в правила</w:t>
            </w:r>
          </w:p>
        </w:tc>
      </w:tr>
      <w:tr w:rsidR="00107575" w14:paraId="39D62B8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0BAE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03CE3" w14:textId="3A3F1FA9" w:rsidR="00107575" w:rsidRDefault="00107575" w:rsidP="004765DC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</w:t>
            </w:r>
            <w:r w:rsidR="00B14D81" w:rsidRPr="00235A15">
              <w:rPr>
                <w:sz w:val="28"/>
                <w:szCs w:val="28"/>
              </w:rPr>
              <w:t xml:space="preserve">поселения </w:t>
            </w:r>
            <w:r w:rsidR="00276BC9">
              <w:rPr>
                <w:sz w:val="28"/>
                <w:szCs w:val="28"/>
              </w:rPr>
              <w:t>Новая Бинарадка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CB70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6EE06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14:paraId="6850C197" w14:textId="77777777" w:rsidR="00107575" w:rsidRDefault="00107575">
      <w:pPr>
        <w:ind w:left="585"/>
        <w:rPr>
          <w:b/>
          <w:sz w:val="28"/>
          <w:szCs w:val="28"/>
        </w:rPr>
      </w:pPr>
    </w:p>
    <w:p w14:paraId="7D1FBF1A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14:paraId="45F3554F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1AE2491D" w14:textId="17AD46A4" w:rsidR="00107575" w:rsidRPr="004625DF" w:rsidRDefault="00107575" w:rsidP="004625DF">
      <w:pPr>
        <w:ind w:left="46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</w:t>
      </w:r>
      <w:r w:rsidR="00B14D81" w:rsidRPr="00B14D81">
        <w:rPr>
          <w:sz w:val="24"/>
          <w:szCs w:val="24"/>
        </w:rPr>
        <w:t xml:space="preserve">поселения </w:t>
      </w:r>
      <w:r w:rsidR="00276BC9">
        <w:rPr>
          <w:sz w:val="24"/>
          <w:szCs w:val="24"/>
        </w:rPr>
        <w:t>Новая Бинарадка</w:t>
      </w:r>
      <w:r w:rsidR="00B14D81">
        <w:rPr>
          <w:b/>
          <w:sz w:val="28"/>
          <w:szCs w:val="28"/>
        </w:rPr>
        <w:t xml:space="preserve"> </w:t>
      </w:r>
      <w:r w:rsidR="004625DF" w:rsidRPr="004625DF">
        <w:rPr>
          <w:sz w:val="24"/>
          <w:szCs w:val="24"/>
        </w:rPr>
        <w:t>муниципального района Ставропольский</w:t>
      </w:r>
      <w:r w:rsidR="004625DF" w:rsidRPr="004625DF">
        <w:rPr>
          <w:b/>
          <w:sz w:val="24"/>
          <w:szCs w:val="24"/>
        </w:rPr>
        <w:t xml:space="preserve"> </w:t>
      </w:r>
      <w:r w:rsidRPr="004625DF">
        <w:rPr>
          <w:sz w:val="24"/>
          <w:szCs w:val="24"/>
        </w:rPr>
        <w:t>Самарской области</w:t>
      </w:r>
    </w:p>
    <w:p w14:paraId="761B9594" w14:textId="64F75DA2" w:rsidR="00107575" w:rsidRDefault="00485A8F">
      <w:pPr>
        <w:ind w:left="4678"/>
        <w:jc w:val="center"/>
      </w:pPr>
      <w:r>
        <w:rPr>
          <w:sz w:val="24"/>
          <w:szCs w:val="24"/>
        </w:rPr>
        <w:t xml:space="preserve">от 19.12.2019 года № </w:t>
      </w:r>
      <w:r w:rsidR="00276BC9">
        <w:rPr>
          <w:sz w:val="24"/>
          <w:szCs w:val="24"/>
        </w:rPr>
        <w:t>53</w:t>
      </w:r>
    </w:p>
    <w:p w14:paraId="1B4649E0" w14:textId="77777777" w:rsidR="00107575" w:rsidRDefault="00107575">
      <w:pPr>
        <w:ind w:left="4962"/>
        <w:jc w:val="center"/>
        <w:rPr>
          <w:sz w:val="24"/>
          <w:szCs w:val="24"/>
        </w:rPr>
      </w:pPr>
    </w:p>
    <w:p w14:paraId="728CDAA2" w14:textId="77777777" w:rsidR="00107575" w:rsidRDefault="00107575">
      <w:pPr>
        <w:ind w:left="5670"/>
        <w:rPr>
          <w:b/>
          <w:sz w:val="28"/>
          <w:szCs w:val="28"/>
        </w:rPr>
      </w:pPr>
    </w:p>
    <w:p w14:paraId="20AC64E7" w14:textId="77777777"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10A7A2B3" w14:textId="3EE61FDC"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сельского </w:t>
      </w:r>
      <w:r w:rsidR="00B14D81" w:rsidRPr="00B14D81">
        <w:rPr>
          <w:b/>
          <w:sz w:val="28"/>
          <w:szCs w:val="28"/>
        </w:rPr>
        <w:t xml:space="preserve">поселения </w:t>
      </w:r>
      <w:r w:rsidR="00276BC9">
        <w:rPr>
          <w:b/>
          <w:sz w:val="28"/>
          <w:szCs w:val="28"/>
        </w:rPr>
        <w:t>Новая Бинарадка</w:t>
      </w:r>
      <w:r w:rsidR="00B14D81">
        <w:rPr>
          <w:b/>
          <w:sz w:val="28"/>
          <w:szCs w:val="28"/>
        </w:rPr>
        <w:t xml:space="preserve"> </w:t>
      </w:r>
      <w:r w:rsidR="004625DF" w:rsidRPr="004625DF">
        <w:rPr>
          <w:b/>
          <w:sz w:val="28"/>
          <w:szCs w:val="28"/>
        </w:rPr>
        <w:t>муниципального района Ставропольский</w:t>
      </w:r>
      <w:r w:rsidRPr="004625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14:paraId="0A196A06" w14:textId="77777777" w:rsidR="00107575" w:rsidRDefault="00107575">
      <w:pPr>
        <w:jc w:val="center"/>
        <w:rPr>
          <w:b/>
          <w:sz w:val="28"/>
          <w:szCs w:val="28"/>
        </w:rPr>
      </w:pPr>
    </w:p>
    <w:p w14:paraId="0C05161D" w14:textId="5164044B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</w:t>
      </w:r>
      <w:r w:rsidR="00B14D81" w:rsidRPr="00235A15">
        <w:rPr>
          <w:sz w:val="28"/>
          <w:szCs w:val="28"/>
        </w:rPr>
        <w:t xml:space="preserve">поселения </w:t>
      </w:r>
      <w:r w:rsidR="00276BC9">
        <w:rPr>
          <w:sz w:val="28"/>
          <w:szCs w:val="28"/>
        </w:rPr>
        <w:t>Новая Бинарадка</w:t>
      </w:r>
      <w:r w:rsidR="00B14D81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</w:t>
      </w:r>
      <w:r w:rsidR="00B14D81" w:rsidRPr="00235A15">
        <w:rPr>
          <w:sz w:val="28"/>
          <w:szCs w:val="28"/>
        </w:rPr>
        <w:t xml:space="preserve">поселения </w:t>
      </w:r>
      <w:r w:rsidR="00276BC9">
        <w:rPr>
          <w:sz w:val="28"/>
          <w:szCs w:val="28"/>
        </w:rPr>
        <w:t>Новая Бинарадка</w:t>
      </w:r>
      <w:r w:rsidR="00B14D81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B14D81" w:rsidRPr="00235A15">
        <w:rPr>
          <w:sz w:val="28"/>
          <w:szCs w:val="28"/>
        </w:rPr>
        <w:t xml:space="preserve">поселения </w:t>
      </w:r>
      <w:r w:rsidR="00276BC9">
        <w:rPr>
          <w:sz w:val="28"/>
          <w:szCs w:val="28"/>
        </w:rPr>
        <w:t>Новая Бинарадка</w:t>
      </w:r>
      <w:r w:rsidR="00B14D81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области» (далее также – проект о внесении изменений в Правила) </w:t>
      </w:r>
      <w:r w:rsidRPr="00B40E88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14:paraId="3A2E1746" w14:textId="3A73E69B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B14D81" w:rsidRPr="00276729">
        <w:rPr>
          <w:color w:val="000000"/>
          <w:sz w:val="28"/>
          <w:szCs w:val="28"/>
        </w:rPr>
        <w:t>44515</w:t>
      </w:r>
      <w:r w:rsidR="00276BC9">
        <w:rPr>
          <w:color w:val="000000"/>
          <w:sz w:val="28"/>
          <w:szCs w:val="28"/>
        </w:rPr>
        <w:t>0</w:t>
      </w:r>
      <w:r w:rsidR="00B14D81" w:rsidRPr="00276729">
        <w:rPr>
          <w:color w:val="000000"/>
          <w:sz w:val="28"/>
          <w:szCs w:val="28"/>
        </w:rPr>
        <w:t xml:space="preserve">, Самарская область, Ставропольский район, село </w:t>
      </w:r>
      <w:r w:rsidR="00276BC9">
        <w:rPr>
          <w:color w:val="000000"/>
          <w:sz w:val="28"/>
          <w:szCs w:val="28"/>
        </w:rPr>
        <w:t>Новая Бинарадка</w:t>
      </w:r>
      <w:r w:rsidR="00B14D81" w:rsidRPr="00276729">
        <w:rPr>
          <w:color w:val="000000"/>
          <w:sz w:val="28"/>
          <w:szCs w:val="28"/>
        </w:rPr>
        <w:t xml:space="preserve">, ул. </w:t>
      </w:r>
      <w:r w:rsidR="00276BC9">
        <w:rPr>
          <w:color w:val="000000"/>
          <w:sz w:val="28"/>
          <w:szCs w:val="28"/>
        </w:rPr>
        <w:t>Центральная</w:t>
      </w:r>
      <w:r w:rsidR="00B14D81" w:rsidRPr="00276729">
        <w:rPr>
          <w:color w:val="000000"/>
          <w:sz w:val="28"/>
          <w:szCs w:val="28"/>
        </w:rPr>
        <w:t>, 2</w:t>
      </w:r>
      <w:r w:rsidR="00276BC9">
        <w:rPr>
          <w:color w:val="000000"/>
          <w:sz w:val="28"/>
          <w:szCs w:val="28"/>
        </w:rPr>
        <w:t>6</w:t>
      </w:r>
      <w:r>
        <w:rPr>
          <w:sz w:val="28"/>
          <w:szCs w:val="28"/>
          <w:lang w:eastAsia="ru-RU"/>
        </w:rPr>
        <w:t>.</w:t>
      </w:r>
    </w:p>
    <w:p w14:paraId="153FAF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проекта о внесении </w:t>
      </w:r>
      <w:r>
        <w:rPr>
          <w:sz w:val="28"/>
          <w:szCs w:val="28"/>
        </w:rPr>
        <w:lastRenderedPageBreak/>
        <w:t>изменений в Правила, направленные в течение 10 (десяти) дней со дня опубликования настоящего Постановления.</w:t>
      </w:r>
    </w:p>
    <w:p w14:paraId="474AD6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14:paraId="1D22398D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14:paraId="45069876" w14:textId="648EFA83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="00B14D81" w:rsidRPr="00235A15">
        <w:rPr>
          <w:sz w:val="28"/>
          <w:szCs w:val="28"/>
        </w:rPr>
        <w:t xml:space="preserve">поселения </w:t>
      </w:r>
      <w:r w:rsidR="00276BC9">
        <w:rPr>
          <w:sz w:val="28"/>
          <w:szCs w:val="28"/>
        </w:rPr>
        <w:t>Новая Бинарадка</w:t>
      </w:r>
      <w:r w:rsidR="00B14D81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области.</w:t>
      </w:r>
    </w:p>
    <w:p w14:paraId="2913B039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14:paraId="735C4DE0" w14:textId="77777777" w:rsidR="00107575" w:rsidRDefault="00107575">
      <w:pPr>
        <w:sectPr w:rsidR="00107575" w:rsidSect="0010757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14:paraId="37247C0B" w14:textId="77777777" w:rsidR="00107575" w:rsidRDefault="00107575"/>
    <w:sectPr w:rsidR="00107575" w:rsidSect="00107575">
      <w:headerReference w:type="default" r:id="rId16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8DF237" w14:textId="77777777" w:rsidR="00F504BA" w:rsidRDefault="00F504BA">
      <w:r>
        <w:separator/>
      </w:r>
    </w:p>
  </w:endnote>
  <w:endnote w:type="continuationSeparator" w:id="0">
    <w:p w14:paraId="15E369DE" w14:textId="77777777" w:rsidR="00F504BA" w:rsidRDefault="00F50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A1961" w14:textId="77777777" w:rsidR="005F1E46" w:rsidRDefault="005F1E46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A410F0" w14:textId="77777777" w:rsidR="005F1E46" w:rsidRDefault="005F1E46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4FA02" w14:textId="77777777" w:rsidR="005F1E46" w:rsidRDefault="005F1E4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A1ADA2" w14:textId="77777777" w:rsidR="00F504BA" w:rsidRDefault="00F504BA">
      <w:r>
        <w:separator/>
      </w:r>
    </w:p>
  </w:footnote>
  <w:footnote w:type="continuationSeparator" w:id="0">
    <w:p w14:paraId="024670D7" w14:textId="77777777" w:rsidR="00F504BA" w:rsidRDefault="00F50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49408C" w14:textId="77777777" w:rsidR="005F1E46" w:rsidRDefault="005F1E4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5D083" w14:textId="77777777" w:rsidR="004765DC" w:rsidRDefault="004765DC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0824AC6" wp14:editId="217B46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654C91" w14:textId="77777777" w:rsidR="004765DC" w:rsidRDefault="004765DC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A61F8D"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5pt;height:11.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" stroked="f">
              <v:fill opacity="0"/>
              <v:textbox inset="0,0,0,0">
                <w:txbxContent>
                  <w:p w14:paraId="73654C91" w14:textId="77777777" w:rsidR="004765DC" w:rsidRDefault="004765DC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A61F8D"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2ADBCA" w14:textId="77777777" w:rsidR="005F1E46" w:rsidRDefault="005F1E46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5D032" w14:textId="77777777" w:rsidR="004765DC" w:rsidRDefault="004765DC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4C7BAA" wp14:editId="3E30DB9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A4F1D" w14:textId="77777777" w:rsidR="004765DC" w:rsidRDefault="004765DC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14C7B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" stroked="f">
              <v:fill opacity="0"/>
              <v:textbox inset="0,0,0,0">
                <w:txbxContent>
                  <w:p w14:paraId="329A4F1D" w14:textId="77777777" w:rsidR="004765DC" w:rsidRDefault="004765DC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40"/>
    <w:rsid w:val="00043432"/>
    <w:rsid w:val="000B679D"/>
    <w:rsid w:val="00100555"/>
    <w:rsid w:val="00107575"/>
    <w:rsid w:val="00131DE0"/>
    <w:rsid w:val="001478DB"/>
    <w:rsid w:val="001560FB"/>
    <w:rsid w:val="001B3885"/>
    <w:rsid w:val="001D4D3D"/>
    <w:rsid w:val="00276BC9"/>
    <w:rsid w:val="002A5788"/>
    <w:rsid w:val="002F49B4"/>
    <w:rsid w:val="003156D3"/>
    <w:rsid w:val="00330787"/>
    <w:rsid w:val="003776C0"/>
    <w:rsid w:val="00392294"/>
    <w:rsid w:val="003B0DA1"/>
    <w:rsid w:val="004625DF"/>
    <w:rsid w:val="00463314"/>
    <w:rsid w:val="00470AFF"/>
    <w:rsid w:val="004765DC"/>
    <w:rsid w:val="00477AA9"/>
    <w:rsid w:val="00485A8F"/>
    <w:rsid w:val="004D6CDF"/>
    <w:rsid w:val="005337C8"/>
    <w:rsid w:val="005F1E46"/>
    <w:rsid w:val="006347BF"/>
    <w:rsid w:val="00672F1F"/>
    <w:rsid w:val="006C128A"/>
    <w:rsid w:val="006C3853"/>
    <w:rsid w:val="007224E1"/>
    <w:rsid w:val="007673AF"/>
    <w:rsid w:val="0083025B"/>
    <w:rsid w:val="008A5F6A"/>
    <w:rsid w:val="00903E0B"/>
    <w:rsid w:val="009425E2"/>
    <w:rsid w:val="0097522A"/>
    <w:rsid w:val="00977BD3"/>
    <w:rsid w:val="00994A88"/>
    <w:rsid w:val="009D2095"/>
    <w:rsid w:val="009D7373"/>
    <w:rsid w:val="009E038D"/>
    <w:rsid w:val="009F3C6D"/>
    <w:rsid w:val="00A41F53"/>
    <w:rsid w:val="00A46D89"/>
    <w:rsid w:val="00A5759E"/>
    <w:rsid w:val="00A61F8D"/>
    <w:rsid w:val="00AA0291"/>
    <w:rsid w:val="00B14D81"/>
    <w:rsid w:val="00B162B7"/>
    <w:rsid w:val="00B2133C"/>
    <w:rsid w:val="00B40E88"/>
    <w:rsid w:val="00B41A72"/>
    <w:rsid w:val="00B53676"/>
    <w:rsid w:val="00BC3B33"/>
    <w:rsid w:val="00BD52ED"/>
    <w:rsid w:val="00BE0228"/>
    <w:rsid w:val="00BF6CDA"/>
    <w:rsid w:val="00C46C45"/>
    <w:rsid w:val="00C634E9"/>
    <w:rsid w:val="00CA1402"/>
    <w:rsid w:val="00DA318A"/>
    <w:rsid w:val="00DE5305"/>
    <w:rsid w:val="00DF67ED"/>
    <w:rsid w:val="00EB6B35"/>
    <w:rsid w:val="00ED4A20"/>
    <w:rsid w:val="00F00A47"/>
    <w:rsid w:val="00F124C8"/>
    <w:rsid w:val="00F504BA"/>
    <w:rsid w:val="00F93897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FB063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footer"/>
    <w:basedOn w:val="a"/>
    <w:link w:val="af0"/>
    <w:uiPriority w:val="99"/>
    <w:unhideWhenUsed/>
    <w:rsid w:val="005F1E4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F1E46"/>
    <w:rPr>
      <w:lang w:eastAsia="zh-CN"/>
    </w:rPr>
  </w:style>
  <w:style w:type="paragraph" w:styleId="af1">
    <w:name w:val="Normal (Web)"/>
    <w:basedOn w:val="a"/>
    <w:uiPriority w:val="99"/>
    <w:unhideWhenUsed/>
    <w:rsid w:val="00A41F5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392294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92294"/>
    <w:rPr>
      <w:rFonts w:ascii="Segoe UI" w:hAnsi="Segoe UI" w:cs="Segoe UI"/>
      <w:sz w:val="18"/>
      <w:szCs w:val="18"/>
      <w:lang w:eastAsia="zh-CN"/>
    </w:rPr>
  </w:style>
  <w:style w:type="paragraph" w:customStyle="1" w:styleId="ConsPlusNormal">
    <w:name w:val="ConsPlusNormal"/>
    <w:link w:val="ConsPlusNormal0"/>
    <w:uiPriority w:val="99"/>
    <w:rsid w:val="007673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38">
    <w:name w:val="Font Style38"/>
    <w:uiPriority w:val="99"/>
    <w:rsid w:val="007673AF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7673AF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footer"/>
    <w:basedOn w:val="a"/>
    <w:link w:val="af0"/>
    <w:uiPriority w:val="99"/>
    <w:unhideWhenUsed/>
    <w:rsid w:val="005F1E4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F1E46"/>
    <w:rPr>
      <w:lang w:eastAsia="zh-CN"/>
    </w:rPr>
  </w:style>
  <w:style w:type="paragraph" w:styleId="af1">
    <w:name w:val="Normal (Web)"/>
    <w:basedOn w:val="a"/>
    <w:uiPriority w:val="99"/>
    <w:unhideWhenUsed/>
    <w:rsid w:val="00A41F5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392294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92294"/>
    <w:rPr>
      <w:rFonts w:ascii="Segoe UI" w:hAnsi="Segoe UI" w:cs="Segoe UI"/>
      <w:sz w:val="18"/>
      <w:szCs w:val="18"/>
      <w:lang w:eastAsia="zh-CN"/>
    </w:rPr>
  </w:style>
  <w:style w:type="paragraph" w:customStyle="1" w:styleId="ConsPlusNormal">
    <w:name w:val="ConsPlusNormal"/>
    <w:link w:val="ConsPlusNormal0"/>
    <w:uiPriority w:val="99"/>
    <w:rsid w:val="007673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38">
    <w:name w:val="Font Style38"/>
    <w:uiPriority w:val="99"/>
    <w:rsid w:val="007673AF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7673AF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445DD-7FE2-4E04-A4E4-ACAA63BE7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cp:lastModifiedBy>Пользователь</cp:lastModifiedBy>
  <cp:revision>38</cp:revision>
  <cp:lastPrinted>2019-12-23T04:29:00Z</cp:lastPrinted>
  <dcterms:created xsi:type="dcterms:W3CDTF">2019-05-06T12:58:00Z</dcterms:created>
  <dcterms:modified xsi:type="dcterms:W3CDTF">2019-12-23T04:30:00Z</dcterms:modified>
</cp:coreProperties>
</file>