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CB8" w:rsidRDefault="00910CB8">
      <w:pPr>
        <w:jc w:val="center"/>
      </w:pPr>
      <w:r>
        <w:rPr>
          <w:sz w:val="28"/>
        </w:rPr>
        <w:t xml:space="preserve"> ПРОТОКОЛ № 0</w:t>
      </w:r>
      <w:r w:rsidR="00A378B4">
        <w:rPr>
          <w:sz w:val="28"/>
        </w:rPr>
        <w:t>1</w:t>
      </w:r>
    </w:p>
    <w:p w:rsidR="005F1AD9" w:rsidRPr="005F1AD9" w:rsidRDefault="00910CB8" w:rsidP="005F1AD9">
      <w:pPr>
        <w:jc w:val="center"/>
        <w:rPr>
          <w:sz w:val="28"/>
        </w:rPr>
      </w:pPr>
      <w:r>
        <w:rPr>
          <w:sz w:val="28"/>
        </w:rPr>
        <w:t xml:space="preserve">заседания </w:t>
      </w:r>
      <w:r w:rsidR="005F1AD9" w:rsidRPr="005F1AD9">
        <w:rPr>
          <w:sz w:val="28"/>
        </w:rPr>
        <w:t>Комиссии по соблюдению требований к служебному поведению муниципальных служащих и урегулированию конфликта интересов</w:t>
      </w:r>
    </w:p>
    <w:p w:rsidR="007E0313" w:rsidRDefault="005F1AD9" w:rsidP="005F1AD9">
      <w:pPr>
        <w:jc w:val="center"/>
        <w:rPr>
          <w:sz w:val="28"/>
        </w:rPr>
      </w:pPr>
      <w:r w:rsidRPr="005F1AD9">
        <w:rPr>
          <w:sz w:val="28"/>
        </w:rPr>
        <w:t>Администрации сельского поселения Новая Бинарадка муниципального района Ставропольский Самарской области (далее - Комиссия)</w:t>
      </w:r>
    </w:p>
    <w:p w:rsidR="005F1AD9" w:rsidRDefault="005F1AD9" w:rsidP="005F1AD9">
      <w:pPr>
        <w:jc w:val="center"/>
        <w:rPr>
          <w:sz w:val="28"/>
          <w:szCs w:val="28"/>
        </w:rPr>
      </w:pPr>
    </w:p>
    <w:p w:rsidR="00910CB8" w:rsidRDefault="00304B04">
      <w:pPr>
        <w:jc w:val="both"/>
      </w:pPr>
      <w:r>
        <w:rPr>
          <w:sz w:val="28"/>
        </w:rPr>
        <w:t>с. Новая Бинарадка</w:t>
      </w:r>
      <w:r w:rsidR="00910CB8">
        <w:rPr>
          <w:sz w:val="28"/>
        </w:rPr>
        <w:t xml:space="preserve">                                                                    </w:t>
      </w:r>
      <w:r w:rsidR="00A378B4">
        <w:rPr>
          <w:sz w:val="28"/>
        </w:rPr>
        <w:t>1</w:t>
      </w:r>
      <w:r w:rsidR="007E0313">
        <w:rPr>
          <w:sz w:val="28"/>
        </w:rPr>
        <w:t>1</w:t>
      </w:r>
      <w:r w:rsidR="00A378B4">
        <w:rPr>
          <w:sz w:val="28"/>
        </w:rPr>
        <w:t>окт</w:t>
      </w:r>
      <w:r w:rsidR="007E0313">
        <w:rPr>
          <w:sz w:val="28"/>
        </w:rPr>
        <w:t>ября</w:t>
      </w:r>
      <w:r w:rsidR="00910CB8">
        <w:rPr>
          <w:sz w:val="28"/>
        </w:rPr>
        <w:t xml:space="preserve"> 202</w:t>
      </w:r>
      <w:r w:rsidR="00A378B4">
        <w:rPr>
          <w:sz w:val="28"/>
        </w:rPr>
        <w:t>4</w:t>
      </w:r>
      <w:r w:rsidR="00910CB8">
        <w:rPr>
          <w:sz w:val="28"/>
        </w:rPr>
        <w:t xml:space="preserve"> года</w:t>
      </w:r>
    </w:p>
    <w:p w:rsidR="00910CB8" w:rsidRDefault="00910CB8">
      <w:pPr>
        <w:jc w:val="both"/>
        <w:rPr>
          <w:sz w:val="28"/>
        </w:rPr>
      </w:pPr>
    </w:p>
    <w:p w:rsidR="00910CB8" w:rsidRDefault="00910CB8">
      <w:pPr>
        <w:jc w:val="both"/>
      </w:pPr>
      <w:r>
        <w:rPr>
          <w:sz w:val="28"/>
          <w:u w:val="single"/>
        </w:rPr>
        <w:t>Присутствовали:</w:t>
      </w:r>
    </w:p>
    <w:p w:rsidR="00910CB8" w:rsidRDefault="00910CB8">
      <w:pPr>
        <w:jc w:val="both"/>
        <w:rPr>
          <w:sz w:val="28"/>
          <w:u w:val="single"/>
        </w:rPr>
      </w:pPr>
    </w:p>
    <w:p w:rsidR="00910CB8" w:rsidRDefault="00A145F7">
      <w:pPr>
        <w:jc w:val="both"/>
      </w:pPr>
      <w:proofErr w:type="spellStart"/>
      <w:r>
        <w:rPr>
          <w:sz w:val="28"/>
        </w:rPr>
        <w:t>Шкайдурова</w:t>
      </w:r>
      <w:proofErr w:type="spellEnd"/>
      <w:r>
        <w:rPr>
          <w:sz w:val="28"/>
        </w:rPr>
        <w:t xml:space="preserve"> Наталья Анатольевна</w:t>
      </w:r>
      <w:r w:rsidR="00910CB8" w:rsidRPr="007E0313">
        <w:rPr>
          <w:sz w:val="28"/>
        </w:rPr>
        <w:t>,</w:t>
      </w:r>
      <w:r w:rsidR="00910CB8">
        <w:rPr>
          <w:sz w:val="28"/>
        </w:rPr>
        <w:t xml:space="preserve"> заместитель председателя комиссии</w:t>
      </w:r>
    </w:p>
    <w:p w:rsidR="00A145F7" w:rsidRDefault="00A145F7">
      <w:pPr>
        <w:jc w:val="both"/>
      </w:pPr>
      <w:r>
        <w:rPr>
          <w:sz w:val="28"/>
        </w:rPr>
        <w:t>Харина Татьяна Валентиновна</w:t>
      </w:r>
      <w:r w:rsidR="00910CB8" w:rsidRPr="007E0313">
        <w:rPr>
          <w:sz w:val="28"/>
        </w:rPr>
        <w:t>,</w:t>
      </w:r>
      <w:r w:rsidR="00910CB8">
        <w:rPr>
          <w:sz w:val="28"/>
        </w:rPr>
        <w:t xml:space="preserve"> секретарь комиссии</w:t>
      </w:r>
    </w:p>
    <w:p w:rsidR="005F1AD9" w:rsidRDefault="00A145F7">
      <w:pPr>
        <w:jc w:val="both"/>
        <w:rPr>
          <w:sz w:val="28"/>
          <w:u w:val="single"/>
        </w:rPr>
      </w:pPr>
      <w:proofErr w:type="spellStart"/>
      <w:r>
        <w:rPr>
          <w:sz w:val="28"/>
          <w:u w:val="single"/>
        </w:rPr>
        <w:t>Караганова</w:t>
      </w:r>
      <w:proofErr w:type="spellEnd"/>
      <w:r>
        <w:rPr>
          <w:sz w:val="28"/>
          <w:u w:val="single"/>
        </w:rPr>
        <w:t xml:space="preserve"> Татьяна Николаевна, член комиссии</w:t>
      </w:r>
    </w:p>
    <w:p w:rsidR="00A145F7" w:rsidRDefault="00A145F7">
      <w:pPr>
        <w:jc w:val="both"/>
        <w:rPr>
          <w:sz w:val="28"/>
          <w:u w:val="single"/>
        </w:rPr>
      </w:pPr>
    </w:p>
    <w:p w:rsidR="00910CB8" w:rsidRDefault="00910CB8">
      <w:pPr>
        <w:jc w:val="both"/>
      </w:pPr>
    </w:p>
    <w:p w:rsidR="00910CB8" w:rsidRDefault="00910CB8">
      <w:pPr>
        <w:jc w:val="center"/>
      </w:pPr>
      <w:r>
        <w:rPr>
          <w:sz w:val="28"/>
          <w:u w:val="single"/>
        </w:rPr>
        <w:t>ПОВЕСТКА ДНЯ</w:t>
      </w:r>
    </w:p>
    <w:p w:rsidR="00910CB8" w:rsidRDefault="00910CB8">
      <w:pPr>
        <w:jc w:val="center"/>
        <w:rPr>
          <w:sz w:val="28"/>
          <w:u w:val="single"/>
        </w:rPr>
      </w:pPr>
    </w:p>
    <w:p w:rsidR="00910CB8" w:rsidRDefault="00910CB8">
      <w:pPr>
        <w:numPr>
          <w:ilvl w:val="0"/>
          <w:numId w:val="3"/>
        </w:numPr>
        <w:ind w:left="0" w:firstLine="709"/>
        <w:jc w:val="both"/>
      </w:pPr>
      <w:r>
        <w:rPr>
          <w:sz w:val="28"/>
        </w:rPr>
        <w:t xml:space="preserve">Рассмотрение фактов, изложенных в </w:t>
      </w:r>
      <w:r w:rsidR="00A378B4">
        <w:rPr>
          <w:sz w:val="28"/>
        </w:rPr>
        <w:t xml:space="preserve">письме Управления по профилактике коррупционных и иных правонарушений Самарской области от 19.09.2024 № ДППК-03/1460дсп </w:t>
      </w:r>
      <w:r w:rsidR="00285436">
        <w:rPr>
          <w:sz w:val="28"/>
        </w:rPr>
        <w:t>об устранении нарушений требований положений статьи 12.1 Федерального закона от 25.12.2008 № 273-ФЗ №О противодействии коррупции», предусматривающих обязанность лиц, замещающих муниципальные должности, представлять достоверные и полные сведения о доходах, имуществе и обязательствах имущественного характера,</w:t>
      </w:r>
      <w:r>
        <w:rPr>
          <w:sz w:val="28"/>
        </w:rPr>
        <w:t xml:space="preserve"> о предоставлении </w:t>
      </w:r>
      <w:r w:rsidR="00285436">
        <w:rPr>
          <w:sz w:val="28"/>
        </w:rPr>
        <w:t xml:space="preserve">главой сельского поселения Новая Бинарадка </w:t>
      </w:r>
      <w:proofErr w:type="spellStart"/>
      <w:r w:rsidR="00285436">
        <w:rPr>
          <w:sz w:val="28"/>
        </w:rPr>
        <w:t>Буяновой</w:t>
      </w:r>
      <w:proofErr w:type="spellEnd"/>
      <w:r w:rsidR="00285436">
        <w:rPr>
          <w:sz w:val="28"/>
        </w:rPr>
        <w:t xml:space="preserve"> Ниной Михайловной</w:t>
      </w:r>
      <w:r w:rsidR="00607C5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неполной информации в справке о доходах, расходах, имуществе и обязательствах имущественного характера за отчётный 20</w:t>
      </w:r>
      <w:r w:rsidR="00607C5C">
        <w:rPr>
          <w:color w:val="000000"/>
          <w:sz w:val="28"/>
        </w:rPr>
        <w:t>2</w:t>
      </w:r>
      <w:r w:rsidR="00285436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 (далее в протоколе – «справка о доходах»).</w:t>
      </w:r>
    </w:p>
    <w:p w:rsidR="008C1593" w:rsidRDefault="008C1593" w:rsidP="008C1593">
      <w:pPr>
        <w:jc w:val="both"/>
      </w:pPr>
    </w:p>
    <w:p w:rsidR="00910CB8" w:rsidRDefault="00910CB8">
      <w:pPr>
        <w:jc w:val="both"/>
      </w:pPr>
      <w:r>
        <w:rPr>
          <w:sz w:val="28"/>
          <w:u w:val="single"/>
        </w:rPr>
        <w:t>Слушали по первому вопросу:</w:t>
      </w:r>
    </w:p>
    <w:p w:rsidR="00910CB8" w:rsidRDefault="00910CB8">
      <w:pPr>
        <w:jc w:val="both"/>
        <w:rPr>
          <w:sz w:val="28"/>
          <w:u w:val="single"/>
        </w:rPr>
      </w:pPr>
    </w:p>
    <w:p w:rsidR="00910CB8" w:rsidRDefault="00910CB8">
      <w:pPr>
        <w:autoSpaceDE w:val="0"/>
        <w:ind w:firstLine="709"/>
        <w:jc w:val="both"/>
      </w:pPr>
      <w:r>
        <w:rPr>
          <w:sz w:val="28"/>
          <w:u w:val="single"/>
        </w:rPr>
        <w:t xml:space="preserve">1. </w:t>
      </w:r>
      <w:proofErr w:type="spellStart"/>
      <w:r w:rsidR="00E54521" w:rsidRPr="00E54521">
        <w:rPr>
          <w:sz w:val="28"/>
          <w:u w:val="single"/>
        </w:rPr>
        <w:t>Шкайдурова</w:t>
      </w:r>
      <w:proofErr w:type="spellEnd"/>
      <w:r w:rsidR="00E54521" w:rsidRPr="00E54521">
        <w:rPr>
          <w:sz w:val="28"/>
          <w:u w:val="single"/>
        </w:rPr>
        <w:t xml:space="preserve"> Н.А</w:t>
      </w:r>
      <w:r w:rsidR="00A145F7">
        <w:rPr>
          <w:sz w:val="28"/>
          <w:u w:val="single"/>
        </w:rPr>
        <w:t>.</w:t>
      </w:r>
      <w:r>
        <w:rPr>
          <w:sz w:val="28"/>
          <w:u w:val="single"/>
        </w:rPr>
        <w:t>:</w:t>
      </w:r>
      <w:r>
        <w:rPr>
          <w:sz w:val="28"/>
        </w:rPr>
        <w:t xml:space="preserve"> ознакомила членов комиссии с </w:t>
      </w:r>
      <w:r w:rsidR="00E54521">
        <w:rPr>
          <w:sz w:val="28"/>
        </w:rPr>
        <w:t>письмом</w:t>
      </w:r>
      <w:r w:rsidR="00E54521" w:rsidRPr="00E54521">
        <w:rPr>
          <w:sz w:val="28"/>
        </w:rPr>
        <w:t xml:space="preserve"> Управления по профилактике коррупционных и иных правонарушений Самарской области от 19.09.2024 № ДППК-03/1460дсп об устранении нарушений требований положений статьи 12.1 Федерального закона от 25.12.2008 № 273-ФЗ </w:t>
      </w:r>
      <w:r w:rsidR="00B50C37">
        <w:rPr>
          <w:sz w:val="28"/>
        </w:rPr>
        <w:t>«</w:t>
      </w:r>
      <w:r w:rsidR="00E54521" w:rsidRPr="00E54521">
        <w:rPr>
          <w:sz w:val="28"/>
        </w:rPr>
        <w:t>О противодействии коррупции»</w:t>
      </w:r>
      <w:r>
        <w:rPr>
          <w:sz w:val="28"/>
        </w:rPr>
        <w:t>, объяснени</w:t>
      </w:r>
      <w:r w:rsidR="00B50C37">
        <w:rPr>
          <w:sz w:val="28"/>
        </w:rPr>
        <w:t>ем</w:t>
      </w:r>
      <w:r>
        <w:rPr>
          <w:sz w:val="28"/>
        </w:rPr>
        <w:t xml:space="preserve"> </w:t>
      </w:r>
      <w:r w:rsidR="00E54521">
        <w:rPr>
          <w:sz w:val="28"/>
        </w:rPr>
        <w:t xml:space="preserve">главы сельского поселения Новая Бинарадка </w:t>
      </w:r>
      <w:proofErr w:type="spellStart"/>
      <w:r w:rsidR="00E54521">
        <w:rPr>
          <w:sz w:val="28"/>
        </w:rPr>
        <w:t>Буяновой</w:t>
      </w:r>
      <w:proofErr w:type="spellEnd"/>
      <w:r w:rsidR="00E54521">
        <w:rPr>
          <w:sz w:val="28"/>
        </w:rPr>
        <w:t xml:space="preserve"> Н.М.</w:t>
      </w:r>
      <w:r>
        <w:rPr>
          <w:sz w:val="28"/>
        </w:rPr>
        <w:t xml:space="preserve">, справкой о доходах </w:t>
      </w:r>
      <w:r w:rsidR="00E54521" w:rsidRPr="00E54521">
        <w:rPr>
          <w:sz w:val="28"/>
        </w:rPr>
        <w:t xml:space="preserve">главы сельского поселения Новая Бинарадка </w:t>
      </w:r>
      <w:proofErr w:type="spellStart"/>
      <w:r w:rsidR="00E54521" w:rsidRPr="00E54521">
        <w:rPr>
          <w:sz w:val="28"/>
        </w:rPr>
        <w:t>Буяновой</w:t>
      </w:r>
      <w:proofErr w:type="spellEnd"/>
      <w:r w:rsidR="00E54521" w:rsidRPr="00E54521">
        <w:rPr>
          <w:sz w:val="28"/>
        </w:rPr>
        <w:t xml:space="preserve"> Н.М</w:t>
      </w:r>
      <w:r w:rsidR="003B0D2D" w:rsidRPr="003B0D2D">
        <w:rPr>
          <w:sz w:val="28"/>
        </w:rPr>
        <w:t xml:space="preserve"> </w:t>
      </w:r>
      <w:r w:rsidR="003B0D2D">
        <w:rPr>
          <w:sz w:val="28"/>
        </w:rPr>
        <w:t>за 202</w:t>
      </w:r>
      <w:r w:rsidR="00E54521">
        <w:rPr>
          <w:sz w:val="28"/>
        </w:rPr>
        <w:t>3</w:t>
      </w:r>
      <w:r>
        <w:rPr>
          <w:sz w:val="28"/>
        </w:rPr>
        <w:t xml:space="preserve"> год, </w:t>
      </w:r>
      <w:r>
        <w:rPr>
          <w:sz w:val="28"/>
          <w:szCs w:val="28"/>
        </w:rPr>
        <w:t>Письмом Минтруда России от 21.03.2016 N 18-2/10/П-1526 «О критериях привлечения к ответственности за коррупционные правонарушения» (вместе с "Обзором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коррупции").</w:t>
      </w:r>
    </w:p>
    <w:p w:rsidR="003B0D2D" w:rsidRDefault="00A145F7" w:rsidP="00E54521">
      <w:pPr>
        <w:ind w:firstLine="709"/>
        <w:jc w:val="both"/>
        <w:rPr>
          <w:sz w:val="28"/>
        </w:rPr>
      </w:pPr>
      <w:proofErr w:type="spellStart"/>
      <w:r>
        <w:rPr>
          <w:sz w:val="28"/>
          <w:u w:val="single"/>
        </w:rPr>
        <w:t>Шкайдурова</w:t>
      </w:r>
      <w:proofErr w:type="spellEnd"/>
      <w:r>
        <w:rPr>
          <w:sz w:val="28"/>
          <w:u w:val="single"/>
        </w:rPr>
        <w:t xml:space="preserve"> Н.А.</w:t>
      </w:r>
      <w:r w:rsidR="00910CB8">
        <w:rPr>
          <w:sz w:val="28"/>
        </w:rPr>
        <w:t xml:space="preserve">: </w:t>
      </w:r>
      <w:r w:rsidR="00D10C64">
        <w:rPr>
          <w:sz w:val="28"/>
        </w:rPr>
        <w:t>п</w:t>
      </w:r>
      <w:r w:rsidR="00910CB8">
        <w:rPr>
          <w:sz w:val="28"/>
        </w:rPr>
        <w:t xml:space="preserve">о информации, изложенной </w:t>
      </w:r>
      <w:r w:rsidR="00E54521">
        <w:rPr>
          <w:sz w:val="28"/>
        </w:rPr>
        <w:t>в письме</w:t>
      </w:r>
      <w:r w:rsidR="00E54521" w:rsidRPr="00E54521">
        <w:rPr>
          <w:sz w:val="28"/>
        </w:rPr>
        <w:t xml:space="preserve"> Управления по профилактике коррупционных и иных правонарушений Самарской области от </w:t>
      </w:r>
      <w:r w:rsidR="00E54521" w:rsidRPr="00E54521">
        <w:rPr>
          <w:sz w:val="28"/>
        </w:rPr>
        <w:lastRenderedPageBreak/>
        <w:t>19.09.2024 № ДППК-03/1460дсп</w:t>
      </w:r>
      <w:r w:rsidR="00910CB8" w:rsidRPr="00E54521">
        <w:rPr>
          <w:sz w:val="28"/>
        </w:rPr>
        <w:t>,</w:t>
      </w:r>
      <w:r w:rsidR="00910CB8">
        <w:rPr>
          <w:sz w:val="28"/>
        </w:rPr>
        <w:t xml:space="preserve"> </w:t>
      </w:r>
      <w:r w:rsidR="00E54521" w:rsidRPr="00E54521">
        <w:rPr>
          <w:sz w:val="28"/>
        </w:rPr>
        <w:t>глав</w:t>
      </w:r>
      <w:r w:rsidR="00E54521">
        <w:rPr>
          <w:sz w:val="28"/>
        </w:rPr>
        <w:t>ой</w:t>
      </w:r>
      <w:r w:rsidR="00E54521" w:rsidRPr="00E54521">
        <w:rPr>
          <w:sz w:val="28"/>
        </w:rPr>
        <w:t xml:space="preserve"> сельского поселения Новая Бинарадка </w:t>
      </w:r>
      <w:proofErr w:type="spellStart"/>
      <w:r w:rsidR="00E54521" w:rsidRPr="00E54521">
        <w:rPr>
          <w:sz w:val="28"/>
        </w:rPr>
        <w:t>Буяновой</w:t>
      </w:r>
      <w:proofErr w:type="spellEnd"/>
      <w:r w:rsidR="00E54521" w:rsidRPr="00E54521">
        <w:rPr>
          <w:sz w:val="28"/>
        </w:rPr>
        <w:t xml:space="preserve"> Н.М.</w:t>
      </w:r>
      <w:r w:rsidR="00E54521">
        <w:rPr>
          <w:sz w:val="28"/>
        </w:rPr>
        <w:t xml:space="preserve"> </w:t>
      </w:r>
      <w:r w:rsidR="00D10C64">
        <w:rPr>
          <w:sz w:val="28"/>
        </w:rPr>
        <w:t xml:space="preserve">в разделе 1 </w:t>
      </w:r>
      <w:r w:rsidR="00E54521">
        <w:rPr>
          <w:sz w:val="28"/>
        </w:rPr>
        <w:t xml:space="preserve">справки о доходах, в строке «Иные доходы» </w:t>
      </w:r>
      <w:r w:rsidR="00D10C64">
        <w:rPr>
          <w:sz w:val="28"/>
        </w:rPr>
        <w:t xml:space="preserve">не </w:t>
      </w:r>
      <w:r w:rsidR="00E54521">
        <w:rPr>
          <w:sz w:val="28"/>
        </w:rPr>
        <w:t xml:space="preserve">отразила сведения о доходах, полученных от отделения Пенсионного и Социального страхования Российской Федерации по Самарской области, в размере 5 663,65 рублей. </w:t>
      </w:r>
    </w:p>
    <w:p w:rsidR="007E04FF" w:rsidRDefault="007E04FF">
      <w:pPr>
        <w:ind w:firstLine="709"/>
        <w:jc w:val="both"/>
        <w:rPr>
          <w:sz w:val="28"/>
        </w:rPr>
      </w:pPr>
    </w:p>
    <w:p w:rsidR="00996CEA" w:rsidRDefault="00910CB8">
      <w:pPr>
        <w:ind w:firstLine="709"/>
        <w:jc w:val="both"/>
        <w:rPr>
          <w:sz w:val="28"/>
        </w:rPr>
      </w:pPr>
      <w:r>
        <w:rPr>
          <w:sz w:val="28"/>
        </w:rPr>
        <w:t xml:space="preserve">По фактам, изложенным в </w:t>
      </w:r>
      <w:r w:rsidR="00E54521">
        <w:rPr>
          <w:sz w:val="28"/>
        </w:rPr>
        <w:t>письме</w:t>
      </w:r>
      <w:r w:rsidR="00E54521" w:rsidRPr="00E54521">
        <w:t xml:space="preserve"> </w:t>
      </w:r>
      <w:r w:rsidR="00E54521" w:rsidRPr="00E54521">
        <w:rPr>
          <w:sz w:val="28"/>
        </w:rPr>
        <w:t xml:space="preserve">Управления по профилактике коррупционных и иных правонарушений Самарской области от 19.09.2024 </w:t>
      </w:r>
    </w:p>
    <w:p w:rsidR="00910CB8" w:rsidRDefault="00E54521" w:rsidP="00996CEA">
      <w:pPr>
        <w:jc w:val="both"/>
      </w:pPr>
      <w:r w:rsidRPr="00E54521">
        <w:rPr>
          <w:sz w:val="28"/>
        </w:rPr>
        <w:t>№ ДППК-03/1460дсп</w:t>
      </w:r>
      <w:r w:rsidR="00910CB8">
        <w:rPr>
          <w:sz w:val="28"/>
        </w:rPr>
        <w:t xml:space="preserve">, </w:t>
      </w:r>
      <w:r w:rsidRPr="00E54521">
        <w:rPr>
          <w:sz w:val="28"/>
        </w:rPr>
        <w:t xml:space="preserve">главой сельского поселения Новая Бинарадка </w:t>
      </w:r>
      <w:proofErr w:type="spellStart"/>
      <w:r w:rsidRPr="00E54521">
        <w:rPr>
          <w:sz w:val="28"/>
        </w:rPr>
        <w:t>Буяновой</w:t>
      </w:r>
      <w:proofErr w:type="spellEnd"/>
      <w:r w:rsidRPr="00E54521">
        <w:rPr>
          <w:sz w:val="28"/>
        </w:rPr>
        <w:t xml:space="preserve"> Н.М </w:t>
      </w:r>
      <w:r w:rsidR="00910CB8">
        <w:rPr>
          <w:sz w:val="28"/>
        </w:rPr>
        <w:t>был</w:t>
      </w:r>
      <w:r>
        <w:rPr>
          <w:sz w:val="28"/>
        </w:rPr>
        <w:t>о</w:t>
      </w:r>
      <w:r w:rsidR="00910CB8">
        <w:rPr>
          <w:sz w:val="28"/>
        </w:rPr>
        <w:t xml:space="preserve"> предоставлен</w:t>
      </w:r>
      <w:r>
        <w:rPr>
          <w:sz w:val="28"/>
        </w:rPr>
        <w:t>о</w:t>
      </w:r>
      <w:r w:rsidR="00910CB8">
        <w:rPr>
          <w:sz w:val="28"/>
        </w:rPr>
        <w:t xml:space="preserve"> письменн</w:t>
      </w:r>
      <w:r>
        <w:rPr>
          <w:sz w:val="28"/>
        </w:rPr>
        <w:t>ое</w:t>
      </w:r>
      <w:r w:rsidR="00910CB8">
        <w:rPr>
          <w:sz w:val="28"/>
        </w:rPr>
        <w:t xml:space="preserve"> объяснени</w:t>
      </w:r>
      <w:r>
        <w:rPr>
          <w:sz w:val="28"/>
        </w:rPr>
        <w:t>е</w:t>
      </w:r>
      <w:r w:rsidR="00910CB8">
        <w:rPr>
          <w:sz w:val="28"/>
        </w:rPr>
        <w:t xml:space="preserve">. </w:t>
      </w:r>
    </w:p>
    <w:p w:rsidR="009D5E91" w:rsidRDefault="009D5E91" w:rsidP="009D5E91">
      <w:pPr>
        <w:ind w:firstLine="709"/>
        <w:jc w:val="both"/>
        <w:rPr>
          <w:sz w:val="28"/>
        </w:rPr>
      </w:pPr>
      <w:r w:rsidRPr="009D5E91">
        <w:rPr>
          <w:sz w:val="28"/>
        </w:rPr>
        <w:t>В сво</w:t>
      </w:r>
      <w:r w:rsidR="00E54521">
        <w:rPr>
          <w:sz w:val="28"/>
        </w:rPr>
        <w:t>ем объяснении</w:t>
      </w:r>
      <w:r w:rsidRPr="009D5E91">
        <w:rPr>
          <w:sz w:val="28"/>
        </w:rPr>
        <w:t xml:space="preserve"> </w:t>
      </w:r>
      <w:r w:rsidR="00E54521">
        <w:rPr>
          <w:sz w:val="28"/>
        </w:rPr>
        <w:t>глава</w:t>
      </w:r>
      <w:r w:rsidR="00E54521" w:rsidRPr="00E54521">
        <w:rPr>
          <w:sz w:val="28"/>
        </w:rPr>
        <w:t xml:space="preserve"> сельского поселения Новая Бинарадка Буянов</w:t>
      </w:r>
      <w:r w:rsidR="00E54521">
        <w:rPr>
          <w:sz w:val="28"/>
        </w:rPr>
        <w:t>а</w:t>
      </w:r>
      <w:r w:rsidR="00E54521" w:rsidRPr="00E54521">
        <w:rPr>
          <w:sz w:val="28"/>
        </w:rPr>
        <w:t xml:space="preserve"> Н.М </w:t>
      </w:r>
      <w:r w:rsidR="001A52A0">
        <w:rPr>
          <w:sz w:val="28"/>
        </w:rPr>
        <w:t xml:space="preserve">указывает на </w:t>
      </w:r>
      <w:r w:rsidR="00B50C37">
        <w:rPr>
          <w:sz w:val="28"/>
        </w:rPr>
        <w:t>то, что была уверена</w:t>
      </w:r>
      <w:r w:rsidR="001A52A0">
        <w:rPr>
          <w:sz w:val="28"/>
        </w:rPr>
        <w:t xml:space="preserve"> о включении дохода с больничного </w:t>
      </w:r>
      <w:r w:rsidR="00104083">
        <w:rPr>
          <w:sz w:val="28"/>
        </w:rPr>
        <w:t>в справк</w:t>
      </w:r>
      <w:r w:rsidR="001A52A0">
        <w:rPr>
          <w:sz w:val="28"/>
        </w:rPr>
        <w:t>у</w:t>
      </w:r>
      <w:r w:rsidR="00104083">
        <w:rPr>
          <w:sz w:val="28"/>
        </w:rPr>
        <w:t xml:space="preserve"> </w:t>
      </w:r>
      <w:r w:rsidR="001A52A0">
        <w:rPr>
          <w:sz w:val="28"/>
        </w:rPr>
        <w:t>2-НДФЛ</w:t>
      </w:r>
      <w:r w:rsidRPr="009D5E91">
        <w:rPr>
          <w:sz w:val="28"/>
        </w:rPr>
        <w:t>.</w:t>
      </w:r>
    </w:p>
    <w:p w:rsidR="00C51EEB" w:rsidRPr="00C51EEB" w:rsidRDefault="001A52A0" w:rsidP="00C51EEB">
      <w:pPr>
        <w:ind w:firstLine="720"/>
        <w:jc w:val="both"/>
        <w:rPr>
          <w:sz w:val="28"/>
        </w:rPr>
      </w:pPr>
      <w:r>
        <w:rPr>
          <w:sz w:val="28"/>
        </w:rPr>
        <w:t>Г</w:t>
      </w:r>
      <w:r w:rsidRPr="001A52A0">
        <w:rPr>
          <w:sz w:val="28"/>
        </w:rPr>
        <w:t xml:space="preserve">лава сельского поселения Новая Бинарадка Буянова Н.М </w:t>
      </w:r>
      <w:r w:rsidR="00C51EEB">
        <w:rPr>
          <w:sz w:val="28"/>
        </w:rPr>
        <w:t>д</w:t>
      </w:r>
      <w:r w:rsidR="00C51EEB" w:rsidRPr="00C51EEB">
        <w:rPr>
          <w:sz w:val="28"/>
        </w:rPr>
        <w:t xml:space="preserve">опустила нарушение требований законодательства о противодействии коррупции </w:t>
      </w:r>
      <w:r w:rsidR="00C51EEB" w:rsidRPr="00996CEA">
        <w:rPr>
          <w:sz w:val="28"/>
          <w:u w:val="single"/>
        </w:rPr>
        <w:t>впервые</w:t>
      </w:r>
      <w:r w:rsidR="00C51EEB" w:rsidRPr="00C51EEB">
        <w:rPr>
          <w:sz w:val="28"/>
        </w:rPr>
        <w:t>, соблюдает другие запреты, исполняет другие обязанности, установленные в целях противодействия коррупции, неснятых дисциплинарных взысканий не имеет.</w:t>
      </w:r>
    </w:p>
    <w:p w:rsidR="00C51EEB" w:rsidRPr="001A52A0" w:rsidRDefault="00C51EEB" w:rsidP="001A52A0">
      <w:pPr>
        <w:ind w:firstLine="720"/>
        <w:jc w:val="both"/>
        <w:rPr>
          <w:sz w:val="28"/>
        </w:rPr>
      </w:pPr>
      <w:r w:rsidRPr="00C51EEB">
        <w:rPr>
          <w:sz w:val="28"/>
        </w:rPr>
        <w:t>Комиссия ознакомилась с представленным письменным объяснени</w:t>
      </w:r>
      <w:r w:rsidR="001A52A0">
        <w:rPr>
          <w:sz w:val="28"/>
        </w:rPr>
        <w:t>е</w:t>
      </w:r>
      <w:r w:rsidRPr="00C51EEB">
        <w:rPr>
          <w:sz w:val="28"/>
        </w:rPr>
        <w:t xml:space="preserve">м, справкой о доходах </w:t>
      </w:r>
      <w:r w:rsidR="001A52A0" w:rsidRPr="001A52A0">
        <w:rPr>
          <w:sz w:val="28"/>
        </w:rPr>
        <w:t>глав</w:t>
      </w:r>
      <w:r w:rsidR="001A52A0">
        <w:rPr>
          <w:sz w:val="28"/>
        </w:rPr>
        <w:t>ы</w:t>
      </w:r>
      <w:r w:rsidR="001A52A0" w:rsidRPr="001A52A0">
        <w:rPr>
          <w:sz w:val="28"/>
        </w:rPr>
        <w:t xml:space="preserve"> сельского поселения Новая Бинарадка Буянова Н.М</w:t>
      </w:r>
      <w:r w:rsidR="001A52A0">
        <w:rPr>
          <w:sz w:val="28"/>
        </w:rPr>
        <w:t xml:space="preserve"> за 2023 год.</w:t>
      </w:r>
    </w:p>
    <w:p w:rsidR="00C51EEB" w:rsidRDefault="00C51EEB" w:rsidP="00C51EEB">
      <w:pPr>
        <w:ind w:firstLine="720"/>
        <w:jc w:val="both"/>
        <w:rPr>
          <w:sz w:val="28"/>
        </w:rPr>
      </w:pPr>
      <w:r w:rsidRPr="00C51EEB">
        <w:rPr>
          <w:sz w:val="28"/>
        </w:rPr>
        <w:t>По итогам рассмотрения представленных документов комиссия приняла следующее Решение:</w:t>
      </w:r>
    </w:p>
    <w:p w:rsidR="00910CB8" w:rsidRDefault="007E04FF" w:rsidP="00B107C6">
      <w:pPr>
        <w:ind w:firstLine="720"/>
        <w:jc w:val="both"/>
      </w:pPr>
      <w:r>
        <w:rPr>
          <w:sz w:val="28"/>
          <w:szCs w:val="28"/>
          <w:u w:val="single"/>
        </w:rPr>
        <w:t xml:space="preserve">Учитывая то, </w:t>
      </w:r>
      <w:r w:rsidR="00910CB8">
        <w:rPr>
          <w:sz w:val="28"/>
          <w:szCs w:val="28"/>
          <w:u w:val="single"/>
        </w:rPr>
        <w:t xml:space="preserve">что у </w:t>
      </w:r>
      <w:r w:rsidR="001A52A0" w:rsidRPr="001A52A0">
        <w:rPr>
          <w:sz w:val="28"/>
          <w:szCs w:val="28"/>
          <w:u w:val="single"/>
        </w:rPr>
        <w:t>глав</w:t>
      </w:r>
      <w:r w:rsidR="001A52A0">
        <w:rPr>
          <w:sz w:val="28"/>
          <w:szCs w:val="28"/>
          <w:u w:val="single"/>
        </w:rPr>
        <w:t>ы</w:t>
      </w:r>
      <w:r w:rsidR="001A52A0" w:rsidRPr="001A52A0">
        <w:rPr>
          <w:sz w:val="28"/>
          <w:szCs w:val="28"/>
          <w:u w:val="single"/>
        </w:rPr>
        <w:t xml:space="preserve"> сельского поселения Новая Бинарадка </w:t>
      </w:r>
      <w:proofErr w:type="spellStart"/>
      <w:r w:rsidR="001A52A0" w:rsidRPr="001A52A0">
        <w:rPr>
          <w:sz w:val="28"/>
          <w:szCs w:val="28"/>
          <w:u w:val="single"/>
        </w:rPr>
        <w:t>Буянов</w:t>
      </w:r>
      <w:r w:rsidR="001A52A0">
        <w:rPr>
          <w:sz w:val="28"/>
          <w:szCs w:val="28"/>
          <w:u w:val="single"/>
        </w:rPr>
        <w:t>ой</w:t>
      </w:r>
      <w:proofErr w:type="spellEnd"/>
      <w:r w:rsidR="001A52A0" w:rsidRPr="001A52A0">
        <w:rPr>
          <w:sz w:val="28"/>
          <w:szCs w:val="28"/>
          <w:u w:val="single"/>
        </w:rPr>
        <w:t xml:space="preserve"> Н.М </w:t>
      </w:r>
      <w:r w:rsidR="00B107C6" w:rsidRPr="00B107C6">
        <w:rPr>
          <w:sz w:val="28"/>
          <w:szCs w:val="28"/>
          <w:u w:val="single"/>
        </w:rPr>
        <w:t xml:space="preserve">отсутствуют неснятые дисциплинарные взыскания, принимая во внимание письмо Минтруда, комиссия рекомендует главе </w:t>
      </w:r>
      <w:r w:rsidR="00B107C6">
        <w:rPr>
          <w:sz w:val="28"/>
          <w:szCs w:val="28"/>
          <w:u w:val="single"/>
        </w:rPr>
        <w:t>сельского поселения Новая Бинарадка</w:t>
      </w:r>
      <w:r w:rsidR="001A52A0">
        <w:rPr>
          <w:sz w:val="28"/>
          <w:szCs w:val="28"/>
          <w:u w:val="single"/>
        </w:rPr>
        <w:t xml:space="preserve"> </w:t>
      </w:r>
      <w:proofErr w:type="spellStart"/>
      <w:r w:rsidR="001A52A0">
        <w:rPr>
          <w:sz w:val="28"/>
          <w:szCs w:val="28"/>
          <w:u w:val="single"/>
        </w:rPr>
        <w:t>Буяновой</w:t>
      </w:r>
      <w:proofErr w:type="spellEnd"/>
      <w:r w:rsidR="001A52A0">
        <w:rPr>
          <w:sz w:val="28"/>
          <w:szCs w:val="28"/>
          <w:u w:val="single"/>
        </w:rPr>
        <w:t xml:space="preserve"> Н.М.</w:t>
      </w:r>
      <w:r w:rsidR="00B107C6" w:rsidRPr="00B107C6">
        <w:rPr>
          <w:sz w:val="28"/>
          <w:szCs w:val="28"/>
          <w:u w:val="single"/>
        </w:rPr>
        <w:t xml:space="preserve"> неукоснительно соблюд</w:t>
      </w:r>
      <w:r w:rsidR="001A52A0">
        <w:rPr>
          <w:sz w:val="28"/>
          <w:szCs w:val="28"/>
          <w:u w:val="single"/>
        </w:rPr>
        <w:t>ать</w:t>
      </w:r>
      <w:r w:rsidR="00B107C6" w:rsidRPr="00B107C6">
        <w:rPr>
          <w:sz w:val="28"/>
          <w:szCs w:val="28"/>
          <w:u w:val="single"/>
        </w:rPr>
        <w:t xml:space="preserve"> законодательств</w:t>
      </w:r>
      <w:r w:rsidR="001A52A0">
        <w:rPr>
          <w:sz w:val="28"/>
          <w:szCs w:val="28"/>
          <w:u w:val="single"/>
        </w:rPr>
        <w:t>о</w:t>
      </w:r>
      <w:r w:rsidR="00B107C6" w:rsidRPr="00B107C6">
        <w:rPr>
          <w:sz w:val="28"/>
          <w:szCs w:val="28"/>
          <w:u w:val="single"/>
        </w:rPr>
        <w:t xml:space="preserve"> о противодействии коррупции и применить к </w:t>
      </w:r>
      <w:r w:rsidR="001A52A0" w:rsidRPr="001A52A0">
        <w:rPr>
          <w:sz w:val="28"/>
          <w:szCs w:val="28"/>
          <w:u w:val="single"/>
        </w:rPr>
        <w:t>глав</w:t>
      </w:r>
      <w:r w:rsidR="001A52A0">
        <w:rPr>
          <w:sz w:val="28"/>
          <w:szCs w:val="28"/>
          <w:u w:val="single"/>
        </w:rPr>
        <w:t>е</w:t>
      </w:r>
      <w:r w:rsidR="001A52A0" w:rsidRPr="001A52A0">
        <w:rPr>
          <w:sz w:val="28"/>
          <w:szCs w:val="28"/>
          <w:u w:val="single"/>
        </w:rPr>
        <w:t xml:space="preserve"> сельского поселения Новая Бинарадка </w:t>
      </w:r>
      <w:proofErr w:type="spellStart"/>
      <w:r w:rsidR="001A52A0" w:rsidRPr="001A52A0">
        <w:rPr>
          <w:sz w:val="28"/>
          <w:szCs w:val="28"/>
          <w:u w:val="single"/>
        </w:rPr>
        <w:t>Буянов</w:t>
      </w:r>
      <w:r w:rsidR="001A52A0">
        <w:rPr>
          <w:sz w:val="28"/>
          <w:szCs w:val="28"/>
          <w:u w:val="single"/>
        </w:rPr>
        <w:t>ой</w:t>
      </w:r>
      <w:proofErr w:type="spellEnd"/>
      <w:r w:rsidR="001A52A0" w:rsidRPr="001A52A0">
        <w:rPr>
          <w:sz w:val="28"/>
          <w:szCs w:val="28"/>
          <w:u w:val="single"/>
        </w:rPr>
        <w:t xml:space="preserve"> Н.М </w:t>
      </w:r>
      <w:r w:rsidR="00B107C6" w:rsidRPr="00B107C6">
        <w:rPr>
          <w:sz w:val="28"/>
          <w:szCs w:val="28"/>
          <w:u w:val="single"/>
        </w:rPr>
        <w:t xml:space="preserve">меру дисциплинарного взыскания в форме </w:t>
      </w:r>
      <w:r w:rsidR="00F43471">
        <w:rPr>
          <w:sz w:val="28"/>
          <w:szCs w:val="28"/>
          <w:u w:val="single"/>
        </w:rPr>
        <w:t>предупреждения</w:t>
      </w:r>
      <w:bookmarkStart w:id="0" w:name="_GoBack"/>
      <w:bookmarkEnd w:id="0"/>
      <w:r w:rsidR="00B107C6" w:rsidRPr="00B107C6">
        <w:rPr>
          <w:sz w:val="28"/>
          <w:szCs w:val="28"/>
          <w:u w:val="single"/>
        </w:rPr>
        <w:t>.</w:t>
      </w:r>
      <w:r w:rsidR="00910CB8">
        <w:rPr>
          <w:sz w:val="28"/>
        </w:rPr>
        <w:t xml:space="preserve"> </w:t>
      </w:r>
    </w:p>
    <w:p w:rsidR="00910CB8" w:rsidRDefault="001A52A0">
      <w:pPr>
        <w:ind w:firstLine="567"/>
        <w:jc w:val="both"/>
      </w:pPr>
      <w:r>
        <w:rPr>
          <w:sz w:val="28"/>
        </w:rPr>
        <w:t xml:space="preserve">Голосование: за - </w:t>
      </w:r>
      <w:r w:rsidR="00B107C6">
        <w:rPr>
          <w:sz w:val="28"/>
        </w:rPr>
        <w:t>3</w:t>
      </w:r>
      <w:r w:rsidR="00DC5C6D">
        <w:rPr>
          <w:sz w:val="28"/>
        </w:rPr>
        <w:t>; против</w:t>
      </w:r>
      <w:r>
        <w:rPr>
          <w:sz w:val="28"/>
        </w:rPr>
        <w:t xml:space="preserve"> </w:t>
      </w:r>
      <w:proofErr w:type="gramStart"/>
      <w:r w:rsidR="00DC5C6D" w:rsidRPr="00DC5C6D">
        <w:rPr>
          <w:sz w:val="28"/>
          <w:u w:val="single"/>
        </w:rPr>
        <w:t>-</w:t>
      </w:r>
      <w:r w:rsidR="00910CB8">
        <w:rPr>
          <w:sz w:val="28"/>
        </w:rPr>
        <w:t xml:space="preserve"> ;</w:t>
      </w:r>
      <w:proofErr w:type="gramEnd"/>
      <w:r w:rsidR="00910CB8">
        <w:rPr>
          <w:sz w:val="28"/>
        </w:rPr>
        <w:t xml:space="preserve">   </w:t>
      </w:r>
      <w:proofErr w:type="spellStart"/>
      <w:r w:rsidR="00910CB8">
        <w:rPr>
          <w:sz w:val="28"/>
        </w:rPr>
        <w:t>возде</w:t>
      </w:r>
      <w:r>
        <w:rPr>
          <w:sz w:val="28"/>
        </w:rPr>
        <w:t>рж</w:t>
      </w:r>
      <w:proofErr w:type="spellEnd"/>
      <w:r>
        <w:rPr>
          <w:sz w:val="28"/>
        </w:rPr>
        <w:t>.</w:t>
      </w:r>
      <w:r w:rsidR="00910CB8">
        <w:rPr>
          <w:sz w:val="28"/>
        </w:rPr>
        <w:t xml:space="preserve"> </w:t>
      </w:r>
      <w:r w:rsidR="00DC5C6D" w:rsidRPr="00DC5C6D">
        <w:rPr>
          <w:sz w:val="28"/>
          <w:u w:val="single"/>
        </w:rPr>
        <w:t>-</w:t>
      </w:r>
    </w:p>
    <w:p w:rsidR="00B107C6" w:rsidRDefault="00B107C6">
      <w:pPr>
        <w:jc w:val="both"/>
        <w:rPr>
          <w:sz w:val="28"/>
        </w:rPr>
      </w:pPr>
    </w:p>
    <w:p w:rsidR="008C1593" w:rsidRDefault="00910CB8" w:rsidP="008C1593">
      <w:pPr>
        <w:jc w:val="both"/>
        <w:rPr>
          <w:sz w:val="28"/>
        </w:rPr>
      </w:pPr>
      <w:r>
        <w:rPr>
          <w:sz w:val="28"/>
        </w:rPr>
        <w:t xml:space="preserve">Зам. председателя комиссии          </w:t>
      </w:r>
      <w:r w:rsidR="0091777C" w:rsidRPr="0091777C">
        <w:rPr>
          <w:sz w:val="28"/>
        </w:rPr>
        <w:t xml:space="preserve">        </w:t>
      </w:r>
      <w:r>
        <w:rPr>
          <w:sz w:val="28"/>
        </w:rPr>
        <w:t xml:space="preserve">  </w:t>
      </w:r>
      <w:r w:rsidR="00A145F7">
        <w:rPr>
          <w:sz w:val="28"/>
        </w:rPr>
        <w:t xml:space="preserve">                          Н.А. </w:t>
      </w:r>
      <w:proofErr w:type="spellStart"/>
      <w:r w:rsidR="00A145F7">
        <w:rPr>
          <w:sz w:val="28"/>
        </w:rPr>
        <w:t>Шкайдурова</w:t>
      </w:r>
      <w:proofErr w:type="spellEnd"/>
      <w:r w:rsidR="00B107C6">
        <w:rPr>
          <w:sz w:val="28"/>
        </w:rPr>
        <w:t xml:space="preserve"> </w:t>
      </w:r>
      <w:r w:rsidR="008C1593">
        <w:rPr>
          <w:sz w:val="28"/>
        </w:rPr>
        <w:t xml:space="preserve">Секретарь комиссии                      </w:t>
      </w:r>
      <w:r w:rsidR="0091777C" w:rsidRPr="0091777C">
        <w:rPr>
          <w:sz w:val="28"/>
        </w:rPr>
        <w:t xml:space="preserve">         </w:t>
      </w:r>
      <w:r w:rsidR="008C1593">
        <w:rPr>
          <w:sz w:val="28"/>
        </w:rPr>
        <w:t xml:space="preserve">    </w:t>
      </w:r>
      <w:r w:rsidR="0091777C">
        <w:rPr>
          <w:sz w:val="28"/>
        </w:rPr>
        <w:t xml:space="preserve">               </w:t>
      </w:r>
      <w:r w:rsidR="00B107C6">
        <w:rPr>
          <w:sz w:val="28"/>
        </w:rPr>
        <w:t xml:space="preserve">                 </w:t>
      </w:r>
      <w:r w:rsidR="00A145F7">
        <w:rPr>
          <w:sz w:val="28"/>
        </w:rPr>
        <w:t xml:space="preserve"> Т.В. Харина</w:t>
      </w:r>
      <w:r w:rsidR="008C1593">
        <w:rPr>
          <w:sz w:val="28"/>
        </w:rPr>
        <w:t xml:space="preserve"> </w:t>
      </w:r>
    </w:p>
    <w:p w:rsidR="00EA1F7B" w:rsidRDefault="00A145F7" w:rsidP="005F1AD9">
      <w:pPr>
        <w:rPr>
          <w:sz w:val="28"/>
        </w:rPr>
      </w:pPr>
      <w:r>
        <w:rPr>
          <w:sz w:val="28"/>
        </w:rPr>
        <w:t xml:space="preserve">Член </w:t>
      </w:r>
      <w:proofErr w:type="gramStart"/>
      <w:r>
        <w:rPr>
          <w:sz w:val="28"/>
        </w:rPr>
        <w:t xml:space="preserve">комиссии:   </w:t>
      </w:r>
      <w:proofErr w:type="gramEnd"/>
      <w:r>
        <w:rPr>
          <w:sz w:val="28"/>
        </w:rPr>
        <w:t xml:space="preserve">                                                                         Т.Н. Караганова</w:t>
      </w:r>
    </w:p>
    <w:p w:rsidR="00910CB8" w:rsidRDefault="00910CB8">
      <w:pPr>
        <w:jc w:val="both"/>
      </w:pPr>
      <w:r>
        <w:rPr>
          <w:sz w:val="28"/>
        </w:rPr>
        <w:t>Выписку из протокола получил (а</w:t>
      </w:r>
      <w:proofErr w:type="gramStart"/>
      <w:r>
        <w:rPr>
          <w:sz w:val="28"/>
        </w:rPr>
        <w:t>):</w:t>
      </w:r>
      <w:r w:rsidR="001A52A0">
        <w:rPr>
          <w:sz w:val="28"/>
        </w:rPr>
        <w:t xml:space="preserve">   </w:t>
      </w:r>
      <w:proofErr w:type="gramEnd"/>
      <w:r w:rsidR="001A52A0">
        <w:rPr>
          <w:sz w:val="28"/>
        </w:rPr>
        <w:t xml:space="preserve">                                        Н.М. Буянова</w:t>
      </w:r>
    </w:p>
    <w:sectPr w:rsidR="00910CB8">
      <w:pgSz w:w="11906" w:h="16838"/>
      <w:pgMar w:top="993" w:right="851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abstractNum w:abstractNumId="2" w15:restartNumberingAfterBreak="0">
    <w:nsid w:val="00000003"/>
    <w:multiLevelType w:val="singleLevel"/>
    <w:tmpl w:val="00000003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color w:val="000000"/>
        <w:sz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EF4"/>
    <w:rsid w:val="00104083"/>
    <w:rsid w:val="00157546"/>
    <w:rsid w:val="00175E31"/>
    <w:rsid w:val="001A52A0"/>
    <w:rsid w:val="00252D52"/>
    <w:rsid w:val="00285436"/>
    <w:rsid w:val="00304B04"/>
    <w:rsid w:val="003336AD"/>
    <w:rsid w:val="003B0D2D"/>
    <w:rsid w:val="003F40BF"/>
    <w:rsid w:val="00455D57"/>
    <w:rsid w:val="004D33FD"/>
    <w:rsid w:val="005144DA"/>
    <w:rsid w:val="00525A57"/>
    <w:rsid w:val="005F1AD9"/>
    <w:rsid w:val="00607C5C"/>
    <w:rsid w:val="007E0313"/>
    <w:rsid w:val="007E04FF"/>
    <w:rsid w:val="008A2BA0"/>
    <w:rsid w:val="008C1593"/>
    <w:rsid w:val="009034FF"/>
    <w:rsid w:val="00910CB8"/>
    <w:rsid w:val="0091777C"/>
    <w:rsid w:val="00962F95"/>
    <w:rsid w:val="00974924"/>
    <w:rsid w:val="00996CEA"/>
    <w:rsid w:val="009B4ADD"/>
    <w:rsid w:val="009D5E91"/>
    <w:rsid w:val="00A145F7"/>
    <w:rsid w:val="00A378B4"/>
    <w:rsid w:val="00A43B2B"/>
    <w:rsid w:val="00AE129A"/>
    <w:rsid w:val="00B107C6"/>
    <w:rsid w:val="00B2054C"/>
    <w:rsid w:val="00B45391"/>
    <w:rsid w:val="00B50C37"/>
    <w:rsid w:val="00BB5298"/>
    <w:rsid w:val="00C275DA"/>
    <w:rsid w:val="00C325D6"/>
    <w:rsid w:val="00C51EEB"/>
    <w:rsid w:val="00C63FEA"/>
    <w:rsid w:val="00CC5B83"/>
    <w:rsid w:val="00CD563C"/>
    <w:rsid w:val="00CE6BE8"/>
    <w:rsid w:val="00D10C64"/>
    <w:rsid w:val="00D45266"/>
    <w:rsid w:val="00DB3EF4"/>
    <w:rsid w:val="00DC5C6D"/>
    <w:rsid w:val="00E54521"/>
    <w:rsid w:val="00E75D2F"/>
    <w:rsid w:val="00EA1F7B"/>
    <w:rsid w:val="00F43471"/>
    <w:rsid w:val="00F6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F7DB1C"/>
  <w15:docId w15:val="{A4F65B03-3997-4AD7-940A-C5B0F2D54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/>
      <w:b/>
      <w:sz w:val="28"/>
      <w:szCs w:val="28"/>
    </w:rPr>
  </w:style>
  <w:style w:type="character" w:customStyle="1" w:styleId="WW8Num10z1">
    <w:name w:val="WW8Num10z1"/>
    <w:rPr>
      <w:rFonts w:ascii="Times New Roman" w:hAnsi="Times New Roman" w:cs="Times New Roman"/>
      <w:sz w:val="28"/>
      <w:szCs w:val="28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color w:val="000000"/>
      <w:sz w:val="2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hAnsi="Times New Roman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b/>
    </w:rPr>
  </w:style>
  <w:style w:type="character" w:customStyle="1" w:styleId="WW8Num28z1">
    <w:name w:val="WW8Num28z1"/>
    <w:rPr>
      <w:rFonts w:ascii="Times New Roman" w:hAnsi="Times New Roman" w:cs="Times New Roman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hAnsi="Times New Roman" w:cs="Times New Roman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line="360" w:lineRule="auto"/>
      <w:jc w:val="both"/>
    </w:pPr>
    <w:rPr>
      <w:sz w:val="28"/>
    </w:r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7">
    <w:name w:val="List Paragraph"/>
    <w:basedOn w:val="a"/>
    <w:qFormat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имтт</vt:lpstr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имтт</dc:title>
  <dc:creator>1</dc:creator>
  <cp:lastModifiedBy>Пользователь</cp:lastModifiedBy>
  <cp:revision>3</cp:revision>
  <cp:lastPrinted>2024-10-15T07:54:00Z</cp:lastPrinted>
  <dcterms:created xsi:type="dcterms:W3CDTF">2024-10-11T08:57:00Z</dcterms:created>
  <dcterms:modified xsi:type="dcterms:W3CDTF">2024-10-15T08:01:00Z</dcterms:modified>
</cp:coreProperties>
</file>